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5E7" w:rsidRPr="001232D0" w:rsidRDefault="00052ED0" w:rsidP="002C403A">
      <w:pPr>
        <w:spacing w:line="336" w:lineRule="auto"/>
        <w:jc w:val="center"/>
        <w:rPr>
          <w:b/>
          <w:sz w:val="28"/>
          <w:szCs w:val="28"/>
          <w:lang w:val="bg-BG"/>
        </w:rPr>
      </w:pPr>
      <w:r w:rsidRPr="001232D0">
        <w:rPr>
          <w:b/>
          <w:sz w:val="28"/>
          <w:szCs w:val="28"/>
          <w:lang w:val="bg-BG"/>
        </w:rPr>
        <w:t xml:space="preserve"> </w:t>
      </w:r>
      <w:r w:rsidR="00BE212C" w:rsidRPr="001232D0">
        <w:rPr>
          <w:b/>
          <w:sz w:val="28"/>
          <w:szCs w:val="28"/>
          <w:lang w:val="bg-BG"/>
        </w:rPr>
        <w:t xml:space="preserve">ГОДИШЕН ПЛАН </w:t>
      </w:r>
      <w:r w:rsidR="002F75E7" w:rsidRPr="001232D0">
        <w:rPr>
          <w:b/>
          <w:sz w:val="28"/>
          <w:szCs w:val="28"/>
          <w:lang w:val="bg-BG"/>
        </w:rPr>
        <w:t xml:space="preserve">  </w:t>
      </w:r>
    </w:p>
    <w:p w:rsidR="002C403A" w:rsidRPr="001232D0" w:rsidRDefault="00CB1AFF" w:rsidP="002C403A">
      <w:pPr>
        <w:spacing w:line="336" w:lineRule="auto"/>
        <w:jc w:val="center"/>
        <w:rPr>
          <w:b/>
          <w:sz w:val="28"/>
          <w:szCs w:val="28"/>
          <w:lang w:val="bg-BG"/>
        </w:rPr>
      </w:pPr>
      <w:r w:rsidRPr="001232D0">
        <w:rPr>
          <w:b/>
          <w:sz w:val="28"/>
          <w:szCs w:val="28"/>
          <w:lang w:val="bg-BG"/>
        </w:rPr>
        <w:t xml:space="preserve"> </w:t>
      </w:r>
      <w:r w:rsidR="00BE212C" w:rsidRPr="001232D0">
        <w:rPr>
          <w:b/>
          <w:sz w:val="28"/>
          <w:szCs w:val="28"/>
          <w:lang w:val="bg-BG"/>
        </w:rPr>
        <w:t xml:space="preserve">НА </w:t>
      </w:r>
      <w:r w:rsidR="009479E5" w:rsidRPr="001232D0">
        <w:rPr>
          <w:b/>
          <w:sz w:val="28"/>
          <w:szCs w:val="28"/>
          <w:lang w:val="bg-BG"/>
        </w:rPr>
        <w:t>С</w:t>
      </w:r>
      <w:r w:rsidR="00613184" w:rsidRPr="001232D0">
        <w:rPr>
          <w:b/>
          <w:sz w:val="28"/>
          <w:szCs w:val="28"/>
          <w:lang w:val="bg-BG"/>
        </w:rPr>
        <w:t>У,,НИКОЛА ВАПЦАРОВ“</w:t>
      </w:r>
    </w:p>
    <w:p w:rsidR="002C403A" w:rsidRPr="001232D0" w:rsidRDefault="00904FA1" w:rsidP="002C403A">
      <w:pPr>
        <w:pStyle w:val="Heading3"/>
        <w:spacing w:line="336" w:lineRule="auto"/>
        <w:jc w:val="center"/>
        <w:rPr>
          <w:sz w:val="24"/>
          <w:szCs w:val="24"/>
          <w:lang w:val="ru-RU"/>
        </w:rPr>
      </w:pPr>
      <w:r w:rsidRPr="001232D0">
        <w:rPr>
          <w:sz w:val="24"/>
          <w:szCs w:val="24"/>
          <w:lang w:val="ru-RU"/>
        </w:rPr>
        <w:t xml:space="preserve">ЗА УЧЕБНАТА </w:t>
      </w:r>
      <w:r w:rsidR="000A3ED1">
        <w:rPr>
          <w:sz w:val="24"/>
          <w:szCs w:val="24"/>
          <w:lang w:val="ru-RU"/>
        </w:rPr>
        <w:t>202</w:t>
      </w:r>
      <w:r w:rsidR="003B4156">
        <w:rPr>
          <w:sz w:val="24"/>
          <w:szCs w:val="24"/>
        </w:rPr>
        <w:t>6</w:t>
      </w:r>
      <w:r w:rsidR="006D5A14" w:rsidRPr="001232D0">
        <w:rPr>
          <w:sz w:val="24"/>
          <w:szCs w:val="24"/>
          <w:lang w:val="bg-BG"/>
        </w:rPr>
        <w:t>/20</w:t>
      </w:r>
      <w:r w:rsidR="0022784A" w:rsidRPr="001232D0">
        <w:rPr>
          <w:sz w:val="24"/>
          <w:szCs w:val="24"/>
          <w:lang w:val="ru-RU"/>
        </w:rPr>
        <w:t>2</w:t>
      </w:r>
      <w:r w:rsidR="003B4156">
        <w:rPr>
          <w:sz w:val="24"/>
          <w:szCs w:val="24"/>
        </w:rPr>
        <w:t>7</w:t>
      </w:r>
      <w:r w:rsidR="002C403A" w:rsidRPr="001232D0">
        <w:rPr>
          <w:sz w:val="24"/>
          <w:szCs w:val="24"/>
          <w:lang w:val="ru-RU"/>
        </w:rPr>
        <w:t xml:space="preserve"> ГОДИНА.</w:t>
      </w:r>
    </w:p>
    <w:p w:rsidR="002F75E7" w:rsidRPr="001232D0" w:rsidRDefault="002C403A" w:rsidP="00AB74AF">
      <w:pPr>
        <w:pStyle w:val="Heading3"/>
        <w:spacing w:line="336" w:lineRule="auto"/>
        <w:jc w:val="center"/>
        <w:rPr>
          <w:b w:val="0"/>
          <w:sz w:val="24"/>
          <w:szCs w:val="24"/>
          <w:lang w:val="ru-RU"/>
        </w:rPr>
      </w:pPr>
      <w:r w:rsidRPr="001232D0">
        <w:rPr>
          <w:sz w:val="24"/>
          <w:szCs w:val="24"/>
          <w:lang w:val="ru-RU"/>
        </w:rPr>
        <w:t xml:space="preserve">Настоящият план е приет на заседание на </w:t>
      </w:r>
      <w:r w:rsidR="00AB74AF" w:rsidRPr="001232D0">
        <w:rPr>
          <w:sz w:val="24"/>
          <w:szCs w:val="24"/>
          <w:lang w:val="ru-RU"/>
        </w:rPr>
        <w:t xml:space="preserve"> </w:t>
      </w:r>
      <w:r w:rsidR="00D42CE5" w:rsidRPr="001232D0">
        <w:rPr>
          <w:sz w:val="24"/>
          <w:szCs w:val="24"/>
          <w:lang w:val="ru-RU"/>
        </w:rPr>
        <w:t>Педагогическия съвет</w:t>
      </w:r>
      <w:r w:rsidR="00D42CE5" w:rsidRPr="001232D0">
        <w:rPr>
          <w:b w:val="0"/>
          <w:sz w:val="24"/>
          <w:szCs w:val="24"/>
          <w:lang w:val="ru-RU"/>
        </w:rPr>
        <w:t xml:space="preserve"> </w:t>
      </w:r>
      <w:r w:rsidR="000C4450" w:rsidRPr="001232D0">
        <w:rPr>
          <w:sz w:val="24"/>
          <w:szCs w:val="24"/>
          <w:lang w:val="ru-RU"/>
        </w:rPr>
        <w:t xml:space="preserve"> </w:t>
      </w:r>
      <w:r w:rsidR="00D42CE5" w:rsidRPr="001232D0">
        <w:rPr>
          <w:sz w:val="24"/>
          <w:szCs w:val="24"/>
          <w:lang w:val="ru-RU"/>
        </w:rPr>
        <w:t>с</w:t>
      </w:r>
      <w:r w:rsidR="000C4450" w:rsidRPr="001232D0">
        <w:rPr>
          <w:sz w:val="24"/>
          <w:szCs w:val="24"/>
          <w:lang w:val="ru-RU"/>
        </w:rPr>
        <w:t xml:space="preserve"> </w:t>
      </w:r>
      <w:r w:rsidRPr="001232D0">
        <w:rPr>
          <w:sz w:val="24"/>
          <w:szCs w:val="24"/>
          <w:lang w:val="ru-RU"/>
        </w:rPr>
        <w:t>Протокол №</w:t>
      </w:r>
      <w:r w:rsidR="00613184" w:rsidRPr="001232D0">
        <w:rPr>
          <w:sz w:val="24"/>
          <w:szCs w:val="24"/>
          <w:lang w:val="ru-RU"/>
        </w:rPr>
        <w:t xml:space="preserve"> 1</w:t>
      </w:r>
      <w:r w:rsidR="00540021">
        <w:rPr>
          <w:sz w:val="24"/>
          <w:szCs w:val="24"/>
          <w:lang w:val="ru-RU"/>
        </w:rPr>
        <w:t>0</w:t>
      </w:r>
      <w:r w:rsidRPr="001232D0">
        <w:rPr>
          <w:sz w:val="24"/>
          <w:szCs w:val="24"/>
          <w:lang w:val="ru-RU"/>
        </w:rPr>
        <w:t xml:space="preserve"> </w:t>
      </w:r>
      <w:r w:rsidR="00EC4E6D" w:rsidRPr="001232D0">
        <w:rPr>
          <w:sz w:val="24"/>
          <w:szCs w:val="24"/>
          <w:lang w:val="bg-BG"/>
        </w:rPr>
        <w:t>/</w:t>
      </w:r>
      <w:r w:rsidR="00226250" w:rsidRPr="001232D0">
        <w:rPr>
          <w:sz w:val="24"/>
          <w:szCs w:val="24"/>
          <w:lang w:val="ru-RU"/>
        </w:rPr>
        <w:t>0</w:t>
      </w:r>
      <w:r w:rsidR="003B4156">
        <w:rPr>
          <w:sz w:val="24"/>
          <w:szCs w:val="24"/>
        </w:rPr>
        <w:t>8</w:t>
      </w:r>
      <w:r w:rsidR="00226250" w:rsidRPr="001232D0">
        <w:rPr>
          <w:sz w:val="24"/>
          <w:szCs w:val="24"/>
          <w:lang w:val="bg-BG"/>
        </w:rPr>
        <w:t>.09.202</w:t>
      </w:r>
      <w:r w:rsidR="003B4156">
        <w:rPr>
          <w:sz w:val="24"/>
          <w:szCs w:val="24"/>
        </w:rPr>
        <w:t>6</w:t>
      </w:r>
      <w:r w:rsidR="00613184" w:rsidRPr="001232D0">
        <w:rPr>
          <w:sz w:val="24"/>
          <w:szCs w:val="24"/>
          <w:lang w:val="bg-BG"/>
        </w:rPr>
        <w:t>г.</w:t>
      </w:r>
      <w:r w:rsidR="00D42CE5" w:rsidRPr="001232D0">
        <w:rPr>
          <w:sz w:val="24"/>
          <w:szCs w:val="24"/>
          <w:lang w:val="bg-BG"/>
        </w:rPr>
        <w:t xml:space="preserve"> </w:t>
      </w:r>
      <w:r w:rsidR="00052ED0" w:rsidRPr="001232D0">
        <w:rPr>
          <w:sz w:val="24"/>
          <w:szCs w:val="24"/>
          <w:lang w:val="bg-BG"/>
        </w:rPr>
        <w:t>и утвърден съ</w:t>
      </w:r>
      <w:r w:rsidR="00613184" w:rsidRPr="001232D0">
        <w:rPr>
          <w:sz w:val="24"/>
          <w:szCs w:val="24"/>
          <w:lang w:val="bg-BG"/>
        </w:rPr>
        <w:t xml:space="preserve">с заповед РД - 10 - </w:t>
      </w:r>
      <w:r w:rsidR="00CD63DA">
        <w:rPr>
          <w:sz w:val="24"/>
          <w:szCs w:val="24"/>
        </w:rPr>
        <w:t>1219</w:t>
      </w:r>
      <w:r w:rsidR="00613184" w:rsidRPr="001232D0">
        <w:rPr>
          <w:sz w:val="24"/>
          <w:szCs w:val="24"/>
          <w:lang w:val="bg-BG"/>
        </w:rPr>
        <w:t>/</w:t>
      </w:r>
      <w:r w:rsidR="00CD63DA">
        <w:rPr>
          <w:sz w:val="24"/>
          <w:szCs w:val="24"/>
        </w:rPr>
        <w:t>10</w:t>
      </w:r>
      <w:r w:rsidR="00613184" w:rsidRPr="001232D0">
        <w:rPr>
          <w:sz w:val="24"/>
          <w:szCs w:val="24"/>
          <w:lang w:val="bg-BG"/>
        </w:rPr>
        <w:t>.0</w:t>
      </w:r>
      <w:r w:rsidR="003B4156">
        <w:rPr>
          <w:sz w:val="24"/>
          <w:szCs w:val="24"/>
        </w:rPr>
        <w:t>9</w:t>
      </w:r>
      <w:r w:rsidR="00613184" w:rsidRPr="001232D0">
        <w:rPr>
          <w:sz w:val="24"/>
          <w:szCs w:val="24"/>
          <w:lang w:val="bg-BG"/>
        </w:rPr>
        <w:t>.202</w:t>
      </w:r>
      <w:r w:rsidR="003B4156">
        <w:rPr>
          <w:sz w:val="24"/>
          <w:szCs w:val="24"/>
        </w:rPr>
        <w:t>6</w:t>
      </w:r>
      <w:r w:rsidR="00D42CE5" w:rsidRPr="001232D0">
        <w:rPr>
          <w:sz w:val="24"/>
          <w:szCs w:val="24"/>
          <w:lang w:val="bg-BG"/>
        </w:rPr>
        <w:t xml:space="preserve"> г.</w:t>
      </w:r>
    </w:p>
    <w:p w:rsidR="00822FE1" w:rsidRPr="001232D0" w:rsidRDefault="002F75E7" w:rsidP="00613184">
      <w:pPr>
        <w:spacing w:after="75"/>
        <w:jc w:val="both"/>
        <w:rPr>
          <w:b/>
          <w:lang w:val="bg-BG"/>
        </w:rPr>
      </w:pPr>
      <w:r w:rsidRPr="001232D0">
        <w:rPr>
          <w:b/>
          <w:lang w:val="ru-RU"/>
        </w:rPr>
        <w:t>1</w:t>
      </w:r>
      <w:r w:rsidR="002C403A" w:rsidRPr="001232D0">
        <w:rPr>
          <w:b/>
          <w:lang w:val="ru-RU"/>
        </w:rPr>
        <w:t>. ЦЕЛИ НА УЧИЛИЩЕТО:</w:t>
      </w:r>
    </w:p>
    <w:p w:rsidR="00822FE1" w:rsidRPr="001232D0" w:rsidRDefault="00052ED0" w:rsidP="005E471C">
      <w:pPr>
        <w:numPr>
          <w:ilvl w:val="0"/>
          <w:numId w:val="2"/>
        </w:numPr>
        <w:jc w:val="both"/>
        <w:rPr>
          <w:lang w:val="bg-BG"/>
        </w:rPr>
      </w:pPr>
      <w:r w:rsidRPr="001232D0">
        <w:rPr>
          <w:lang w:val="bg-BG"/>
        </w:rPr>
        <w:t>Опазване здравето на учениците</w:t>
      </w:r>
      <w:r w:rsidR="00226250" w:rsidRPr="001232D0">
        <w:rPr>
          <w:lang w:val="bg-BG"/>
        </w:rPr>
        <w:t xml:space="preserve"> в условия на пандемия</w:t>
      </w:r>
    </w:p>
    <w:p w:rsidR="00226250" w:rsidRPr="001232D0" w:rsidRDefault="00226250" w:rsidP="005E471C">
      <w:pPr>
        <w:numPr>
          <w:ilvl w:val="0"/>
          <w:numId w:val="2"/>
        </w:numPr>
        <w:jc w:val="both"/>
        <w:rPr>
          <w:lang w:val="bg-BG"/>
        </w:rPr>
      </w:pPr>
      <w:r w:rsidRPr="001232D0">
        <w:rPr>
          <w:lang w:val="bg-BG"/>
        </w:rPr>
        <w:t>Създаване на здравословни условия за обучение</w:t>
      </w:r>
    </w:p>
    <w:p w:rsidR="00822FE1" w:rsidRPr="001232D0" w:rsidRDefault="00822FE1" w:rsidP="005E471C">
      <w:pPr>
        <w:numPr>
          <w:ilvl w:val="0"/>
          <w:numId w:val="2"/>
        </w:numPr>
        <w:jc w:val="both"/>
        <w:rPr>
          <w:lang w:val="bg-BG"/>
        </w:rPr>
      </w:pPr>
      <w:r w:rsidRPr="001232D0">
        <w:rPr>
          <w:lang w:val="bg-BG"/>
        </w:rPr>
        <w:t>Достъп на всяко дете до знания и обучение адекватни на неговите способности</w:t>
      </w:r>
      <w:r w:rsidR="006D5A14" w:rsidRPr="001232D0">
        <w:rPr>
          <w:lang w:val="bg-BG"/>
        </w:rPr>
        <w:t>;</w:t>
      </w:r>
    </w:p>
    <w:p w:rsidR="00613184" w:rsidRPr="001232D0" w:rsidRDefault="006D60B7" w:rsidP="005E471C">
      <w:pPr>
        <w:numPr>
          <w:ilvl w:val="0"/>
          <w:numId w:val="2"/>
        </w:numPr>
        <w:jc w:val="both"/>
        <w:rPr>
          <w:lang w:val="bg-BG"/>
        </w:rPr>
      </w:pPr>
      <w:r w:rsidRPr="001232D0">
        <w:rPr>
          <w:lang w:val="bg-BG"/>
        </w:rPr>
        <w:t>З</w:t>
      </w:r>
      <w:r w:rsidR="00822FE1" w:rsidRPr="001232D0">
        <w:rPr>
          <w:lang w:val="bg-BG"/>
        </w:rPr>
        <w:t>адържане на всички подлежащи ученици в училище</w:t>
      </w:r>
    </w:p>
    <w:p w:rsidR="00613184" w:rsidRPr="001232D0" w:rsidRDefault="006D60B7" w:rsidP="005E471C">
      <w:pPr>
        <w:numPr>
          <w:ilvl w:val="0"/>
          <w:numId w:val="2"/>
        </w:numPr>
        <w:jc w:val="both"/>
        <w:rPr>
          <w:lang w:val="bg-BG"/>
        </w:rPr>
      </w:pPr>
      <w:r w:rsidRPr="001232D0">
        <w:rPr>
          <w:lang w:val="ru-RU"/>
        </w:rPr>
        <w:t>Издигане и утвърждаване авторитета</w:t>
      </w:r>
      <w:r w:rsidR="002C403A" w:rsidRPr="001232D0">
        <w:rPr>
          <w:lang w:val="ru-RU"/>
        </w:rPr>
        <w:t xml:space="preserve"> на учили</w:t>
      </w:r>
      <w:r w:rsidR="007415D6" w:rsidRPr="001232D0">
        <w:rPr>
          <w:lang w:val="bg-BG"/>
        </w:rPr>
        <w:t>щето</w:t>
      </w:r>
      <w:r w:rsidR="00613184" w:rsidRPr="001232D0">
        <w:rPr>
          <w:lang w:val="ru-RU"/>
        </w:rPr>
        <w:t>;</w:t>
      </w:r>
    </w:p>
    <w:p w:rsidR="00613184" w:rsidRPr="001232D0" w:rsidRDefault="002C403A" w:rsidP="005E471C">
      <w:pPr>
        <w:numPr>
          <w:ilvl w:val="0"/>
          <w:numId w:val="2"/>
        </w:numPr>
        <w:jc w:val="both"/>
        <w:rPr>
          <w:lang w:val="bg-BG"/>
        </w:rPr>
      </w:pPr>
      <w:r w:rsidRPr="001232D0">
        <w:rPr>
          <w:lang w:val="ru-RU"/>
        </w:rPr>
        <w:t>Повишаване качеството н</w:t>
      </w:r>
      <w:r w:rsidR="00613184" w:rsidRPr="001232D0">
        <w:rPr>
          <w:lang w:val="ru-RU"/>
        </w:rPr>
        <w:t>а учебно-възпитателната работа;</w:t>
      </w:r>
    </w:p>
    <w:p w:rsidR="00613184" w:rsidRPr="001232D0" w:rsidRDefault="002C403A" w:rsidP="005E471C">
      <w:pPr>
        <w:numPr>
          <w:ilvl w:val="0"/>
          <w:numId w:val="2"/>
        </w:numPr>
        <w:jc w:val="both"/>
        <w:rPr>
          <w:lang w:val="bg-BG"/>
        </w:rPr>
      </w:pPr>
      <w:r w:rsidRPr="001232D0">
        <w:rPr>
          <w:lang w:val="ru-RU"/>
        </w:rPr>
        <w:t>Осигуряване на условия за физическо, умствено,</w:t>
      </w:r>
      <w:r w:rsidR="00613184" w:rsidRPr="001232D0">
        <w:rPr>
          <w:lang w:val="ru-RU"/>
        </w:rPr>
        <w:t xml:space="preserve"> нравствено и социално развитие</w:t>
      </w:r>
    </w:p>
    <w:p w:rsidR="00613184" w:rsidRPr="001232D0" w:rsidRDefault="002C403A" w:rsidP="005E471C">
      <w:pPr>
        <w:numPr>
          <w:ilvl w:val="0"/>
          <w:numId w:val="2"/>
        </w:numPr>
        <w:jc w:val="both"/>
        <w:rPr>
          <w:lang w:val="bg-BG"/>
        </w:rPr>
      </w:pPr>
      <w:r w:rsidRPr="001232D0">
        <w:rPr>
          <w:lang w:val="ru-RU"/>
        </w:rPr>
        <w:t>Повишава</w:t>
      </w:r>
      <w:r w:rsidR="00613184" w:rsidRPr="001232D0">
        <w:rPr>
          <w:lang w:val="ru-RU"/>
        </w:rPr>
        <w:t>не квалификацията на учителите;</w:t>
      </w:r>
    </w:p>
    <w:p w:rsidR="00613184" w:rsidRPr="001232D0" w:rsidRDefault="002C403A" w:rsidP="005E471C">
      <w:pPr>
        <w:numPr>
          <w:ilvl w:val="0"/>
          <w:numId w:val="2"/>
        </w:numPr>
        <w:jc w:val="both"/>
        <w:rPr>
          <w:lang w:val="bg-BG"/>
        </w:rPr>
      </w:pPr>
      <w:r w:rsidRPr="001232D0">
        <w:rPr>
          <w:lang w:val="ru-RU"/>
        </w:rPr>
        <w:t>Изграждане на образовани личности, с възможности за</w:t>
      </w:r>
      <w:r w:rsidR="00613184" w:rsidRPr="001232D0">
        <w:rPr>
          <w:lang w:val="ru-RU"/>
        </w:rPr>
        <w:t xml:space="preserve"> реализация.</w:t>
      </w:r>
    </w:p>
    <w:p w:rsidR="008D2498" w:rsidRPr="001232D0" w:rsidRDefault="002D3882" w:rsidP="005E471C">
      <w:pPr>
        <w:numPr>
          <w:ilvl w:val="0"/>
          <w:numId w:val="2"/>
        </w:numPr>
        <w:jc w:val="both"/>
        <w:rPr>
          <w:lang w:val="bg-BG"/>
        </w:rPr>
      </w:pPr>
      <w:r w:rsidRPr="001232D0">
        <w:rPr>
          <w:lang w:val="bg-BG"/>
        </w:rPr>
        <w:t xml:space="preserve">Успешно полагане на ДЗИ и </w:t>
      </w:r>
      <w:r w:rsidR="00DE6ADB" w:rsidRPr="001232D0">
        <w:rPr>
          <w:lang w:val="bg-BG"/>
        </w:rPr>
        <w:t>НВО</w:t>
      </w:r>
    </w:p>
    <w:p w:rsidR="006D60B7" w:rsidRPr="001232D0" w:rsidRDefault="006D60B7" w:rsidP="005E471C">
      <w:pPr>
        <w:numPr>
          <w:ilvl w:val="0"/>
          <w:numId w:val="2"/>
        </w:numPr>
        <w:jc w:val="both"/>
        <w:rPr>
          <w:lang w:val="bg-BG"/>
        </w:rPr>
      </w:pPr>
      <w:r w:rsidRPr="001232D0">
        <w:rPr>
          <w:lang w:val="bg-BG"/>
        </w:rPr>
        <w:t>Съхраняване на традициите в училище</w:t>
      </w:r>
      <w:r w:rsidR="00644F74" w:rsidRPr="001232D0">
        <w:rPr>
          <w:lang w:val="bg-BG"/>
        </w:rPr>
        <w:t xml:space="preserve"> </w:t>
      </w:r>
      <w:r w:rsidR="00542337" w:rsidRPr="001232D0">
        <w:rPr>
          <w:lang w:val="bg-BG"/>
        </w:rPr>
        <w:t xml:space="preserve"> </w:t>
      </w:r>
    </w:p>
    <w:p w:rsidR="00F66639" w:rsidRPr="001232D0" w:rsidRDefault="00F66639" w:rsidP="00613184">
      <w:pPr>
        <w:spacing w:after="75"/>
        <w:jc w:val="both"/>
        <w:rPr>
          <w:lang w:val="bg-BG"/>
        </w:rPr>
      </w:pPr>
    </w:p>
    <w:p w:rsidR="00A62586" w:rsidRPr="001232D0" w:rsidRDefault="002F75E7" w:rsidP="00A62586">
      <w:pPr>
        <w:spacing w:after="75"/>
        <w:rPr>
          <w:lang w:val="bg-BG"/>
        </w:rPr>
      </w:pPr>
      <w:r w:rsidRPr="001232D0">
        <w:rPr>
          <w:b/>
          <w:bCs/>
          <w:lang w:val="bg-BG"/>
        </w:rPr>
        <w:t>2.</w:t>
      </w:r>
      <w:r w:rsidR="00F66639" w:rsidRPr="001232D0">
        <w:rPr>
          <w:b/>
          <w:bCs/>
        </w:rPr>
        <w:t>ПРИНЦИПИ НА РАЗВИТИЕТО</w:t>
      </w:r>
      <w:r w:rsidR="00F66639" w:rsidRPr="001232D0">
        <w:t xml:space="preserve">  </w:t>
      </w:r>
    </w:p>
    <w:p w:rsidR="00613184" w:rsidRPr="001232D0" w:rsidRDefault="002C403A" w:rsidP="005E471C">
      <w:pPr>
        <w:numPr>
          <w:ilvl w:val="0"/>
          <w:numId w:val="3"/>
        </w:numPr>
        <w:spacing w:after="75"/>
        <w:jc w:val="both"/>
        <w:rPr>
          <w:lang w:val="bg-BG"/>
        </w:rPr>
      </w:pPr>
      <w:r w:rsidRPr="001232D0">
        <w:rPr>
          <w:lang w:val="ru-RU"/>
        </w:rPr>
        <w:t>Издигане на качествено ново нив</w:t>
      </w:r>
      <w:r w:rsidR="00613184" w:rsidRPr="001232D0">
        <w:rPr>
          <w:lang w:val="ru-RU"/>
        </w:rPr>
        <w:t>о на подготовката на учениците;</w:t>
      </w:r>
    </w:p>
    <w:p w:rsidR="00613184" w:rsidRPr="001232D0" w:rsidRDefault="002C403A" w:rsidP="005E471C">
      <w:pPr>
        <w:numPr>
          <w:ilvl w:val="0"/>
          <w:numId w:val="3"/>
        </w:numPr>
        <w:spacing w:after="75"/>
        <w:jc w:val="both"/>
        <w:rPr>
          <w:lang w:val="bg-BG"/>
        </w:rPr>
      </w:pPr>
      <w:r w:rsidRPr="001232D0">
        <w:rPr>
          <w:lang w:val="ru-RU"/>
        </w:rPr>
        <w:t xml:space="preserve">Усъвършенстване </w:t>
      </w:r>
      <w:r w:rsidR="002D3882" w:rsidRPr="001232D0">
        <w:rPr>
          <w:lang w:val="ru-RU"/>
        </w:rPr>
        <w:t>работата с изоставащите ученици</w:t>
      </w:r>
      <w:r w:rsidR="002D3882" w:rsidRPr="001232D0">
        <w:rPr>
          <w:lang w:val="bg-BG"/>
        </w:rPr>
        <w:t>,</w:t>
      </w:r>
      <w:r w:rsidR="008D2498" w:rsidRPr="001232D0">
        <w:rPr>
          <w:lang w:val="bg-BG"/>
        </w:rPr>
        <w:t xml:space="preserve"> </w:t>
      </w:r>
      <w:r w:rsidR="002D3882" w:rsidRPr="001232D0">
        <w:rPr>
          <w:lang w:val="bg-BG"/>
        </w:rPr>
        <w:t>както и на ученици със СОП</w:t>
      </w:r>
    </w:p>
    <w:p w:rsidR="00613184" w:rsidRPr="001232D0" w:rsidRDefault="00EC4E6D" w:rsidP="005E471C">
      <w:pPr>
        <w:numPr>
          <w:ilvl w:val="0"/>
          <w:numId w:val="3"/>
        </w:numPr>
        <w:spacing w:after="75"/>
        <w:jc w:val="both"/>
        <w:rPr>
          <w:lang w:val="bg-BG"/>
        </w:rPr>
      </w:pPr>
      <w:r w:rsidRPr="001232D0">
        <w:rPr>
          <w:lang w:val="bg-BG"/>
        </w:rPr>
        <w:t>Работа с надарени деца и развитие на творческите им умения</w:t>
      </w:r>
    </w:p>
    <w:p w:rsidR="002D3882" w:rsidRPr="001232D0" w:rsidRDefault="002C403A" w:rsidP="005E471C">
      <w:pPr>
        <w:numPr>
          <w:ilvl w:val="0"/>
          <w:numId w:val="3"/>
        </w:numPr>
        <w:spacing w:after="75"/>
        <w:jc w:val="both"/>
        <w:rPr>
          <w:lang w:val="bg-BG"/>
        </w:rPr>
      </w:pPr>
      <w:r w:rsidRPr="001232D0">
        <w:rPr>
          <w:lang w:val="ru-RU"/>
        </w:rPr>
        <w:t>Утвърждаване облика на училището и чувството за принадлежн</w:t>
      </w:r>
      <w:r w:rsidR="007415D6" w:rsidRPr="001232D0">
        <w:rPr>
          <w:lang w:val="ru-RU"/>
        </w:rPr>
        <w:t>ост към него у всеки възпитаник</w:t>
      </w:r>
      <w:r w:rsidR="007415D6" w:rsidRPr="001232D0">
        <w:rPr>
          <w:lang w:val="bg-BG"/>
        </w:rPr>
        <w:t xml:space="preserve"> </w:t>
      </w:r>
      <w:r w:rsidR="00270FA2" w:rsidRPr="001232D0">
        <w:rPr>
          <w:lang w:val="bg-BG"/>
        </w:rPr>
        <w:t xml:space="preserve">чрез </w:t>
      </w:r>
      <w:r w:rsidR="002D3882" w:rsidRPr="001232D0">
        <w:rPr>
          <w:lang w:val="bg-BG"/>
        </w:rPr>
        <w:t xml:space="preserve"> ритуализация на училищния живот</w:t>
      </w:r>
    </w:p>
    <w:p w:rsidR="00613184" w:rsidRPr="001232D0" w:rsidRDefault="00AF0974" w:rsidP="005E471C">
      <w:pPr>
        <w:numPr>
          <w:ilvl w:val="0"/>
          <w:numId w:val="3"/>
        </w:numPr>
        <w:jc w:val="both"/>
        <w:rPr>
          <w:lang w:val="ru-RU"/>
        </w:rPr>
      </w:pPr>
      <w:r w:rsidRPr="001232D0">
        <w:rPr>
          <w:lang w:val="ru-RU"/>
        </w:rPr>
        <w:t>Хуманизъм и толерантност  чрез р</w:t>
      </w:r>
      <w:r w:rsidR="002C403A" w:rsidRPr="001232D0">
        <w:rPr>
          <w:lang w:val="ru-RU"/>
        </w:rPr>
        <w:t>абота с деца в не</w:t>
      </w:r>
      <w:r w:rsidR="00613184" w:rsidRPr="001232D0">
        <w:rPr>
          <w:lang w:val="ru-RU"/>
        </w:rPr>
        <w:t>равностойно социално положение;</w:t>
      </w:r>
    </w:p>
    <w:p w:rsidR="00613184" w:rsidRPr="001232D0" w:rsidRDefault="002C403A" w:rsidP="005E471C">
      <w:pPr>
        <w:numPr>
          <w:ilvl w:val="0"/>
          <w:numId w:val="3"/>
        </w:numPr>
        <w:jc w:val="both"/>
        <w:rPr>
          <w:lang w:val="ru-RU"/>
        </w:rPr>
      </w:pPr>
      <w:r w:rsidRPr="001232D0">
        <w:rPr>
          <w:lang w:val="ru-RU"/>
        </w:rPr>
        <w:t xml:space="preserve">Обогатяване на </w:t>
      </w:r>
      <w:r w:rsidR="00613184" w:rsidRPr="001232D0">
        <w:rPr>
          <w:lang w:val="ru-RU"/>
        </w:rPr>
        <w:t>материалната база на училището;</w:t>
      </w:r>
    </w:p>
    <w:p w:rsidR="00613184" w:rsidRPr="001232D0" w:rsidRDefault="002C403A" w:rsidP="005E471C">
      <w:pPr>
        <w:numPr>
          <w:ilvl w:val="0"/>
          <w:numId w:val="3"/>
        </w:numPr>
        <w:jc w:val="both"/>
        <w:rPr>
          <w:lang w:val="ru-RU"/>
        </w:rPr>
      </w:pPr>
      <w:r w:rsidRPr="001232D0">
        <w:rPr>
          <w:lang w:val="ru-RU"/>
        </w:rPr>
        <w:t>Обогатяване творческата дейност на учители и ученици, чрез прилагане на нови форми и м</w:t>
      </w:r>
      <w:r w:rsidR="00613184" w:rsidRPr="001232D0">
        <w:rPr>
          <w:lang w:val="ru-RU"/>
        </w:rPr>
        <w:t>етоди на обучение и възпитание.</w:t>
      </w:r>
    </w:p>
    <w:p w:rsidR="00613184" w:rsidRPr="001232D0" w:rsidRDefault="00A62586" w:rsidP="005E471C">
      <w:pPr>
        <w:numPr>
          <w:ilvl w:val="0"/>
          <w:numId w:val="3"/>
        </w:numPr>
        <w:jc w:val="both"/>
        <w:rPr>
          <w:lang w:val="ru-RU"/>
        </w:rPr>
      </w:pPr>
      <w:r w:rsidRPr="001232D0">
        <w:rPr>
          <w:lang w:val="bg-BG"/>
        </w:rPr>
        <w:t xml:space="preserve">Активна работа с родителите чрез  Обществения съвет и </w:t>
      </w:r>
      <w:r w:rsidR="002D3882" w:rsidRPr="001232D0">
        <w:rPr>
          <w:lang w:val="bg-BG"/>
        </w:rPr>
        <w:t xml:space="preserve"> Училищното</w:t>
      </w:r>
      <w:r w:rsidR="000137A1" w:rsidRPr="001232D0">
        <w:rPr>
          <w:lang w:val="bg-BG"/>
        </w:rPr>
        <w:t xml:space="preserve"> настоятелство</w:t>
      </w:r>
    </w:p>
    <w:p w:rsidR="00A62586" w:rsidRPr="001232D0" w:rsidRDefault="00A62586" w:rsidP="005E471C">
      <w:pPr>
        <w:numPr>
          <w:ilvl w:val="0"/>
          <w:numId w:val="3"/>
        </w:numPr>
        <w:jc w:val="both"/>
        <w:rPr>
          <w:lang w:val="ru-RU"/>
        </w:rPr>
      </w:pPr>
      <w:r w:rsidRPr="001232D0">
        <w:rPr>
          <w:lang w:val="ru-RU"/>
        </w:rPr>
        <w:t>Оказване на допълнителна подкрепа за личностно развитие.</w:t>
      </w:r>
    </w:p>
    <w:p w:rsidR="00052ED0" w:rsidRPr="001232D0" w:rsidRDefault="00052ED0" w:rsidP="005E471C">
      <w:pPr>
        <w:numPr>
          <w:ilvl w:val="0"/>
          <w:numId w:val="3"/>
        </w:numPr>
        <w:jc w:val="both"/>
        <w:rPr>
          <w:lang w:val="ru-RU"/>
        </w:rPr>
      </w:pPr>
      <w:r w:rsidRPr="001232D0">
        <w:rPr>
          <w:lang w:val="ru-RU"/>
        </w:rPr>
        <w:t xml:space="preserve">Работа в дистанционна електронна среда </w:t>
      </w:r>
    </w:p>
    <w:p w:rsidR="00BD2B1C" w:rsidRPr="001232D0" w:rsidRDefault="00BD2B1C" w:rsidP="00647A34">
      <w:pPr>
        <w:jc w:val="both"/>
        <w:rPr>
          <w:b/>
          <w:lang w:val="ru-RU"/>
        </w:rPr>
      </w:pPr>
    </w:p>
    <w:p w:rsidR="00917971" w:rsidRPr="001232D0" w:rsidRDefault="002F75E7" w:rsidP="00647A34">
      <w:pPr>
        <w:jc w:val="both"/>
        <w:rPr>
          <w:b/>
          <w:lang w:val="ru-RU"/>
        </w:rPr>
      </w:pPr>
      <w:r w:rsidRPr="001232D0">
        <w:rPr>
          <w:b/>
          <w:lang w:val="ru-RU"/>
        </w:rPr>
        <w:t>3</w:t>
      </w:r>
      <w:r w:rsidR="002C403A" w:rsidRPr="001232D0">
        <w:rPr>
          <w:b/>
          <w:lang w:val="ru-RU"/>
        </w:rPr>
        <w:t>.</w:t>
      </w:r>
      <w:r w:rsidR="00D90421" w:rsidRPr="001232D0">
        <w:rPr>
          <w:b/>
          <w:lang w:val="ru-RU"/>
        </w:rPr>
        <w:t xml:space="preserve"> ПРИОРИТЕТИ и  ДЕЙНОСТИ</w:t>
      </w:r>
      <w:r w:rsidR="002C403A" w:rsidRPr="001232D0">
        <w:rPr>
          <w:b/>
          <w:lang w:val="ru-RU"/>
        </w:rPr>
        <w:t xml:space="preserve"> </w:t>
      </w:r>
      <w:r w:rsidR="00EA3642" w:rsidRPr="001232D0">
        <w:rPr>
          <w:b/>
          <w:lang w:val="ru-RU"/>
        </w:rPr>
        <w:t xml:space="preserve"> за реализирането им в  УЧИЛИЩЕ</w:t>
      </w:r>
      <w:r w:rsidR="002C403A" w:rsidRPr="001232D0">
        <w:rPr>
          <w:b/>
          <w:lang w:val="ru-RU"/>
        </w:rPr>
        <w:t>.</w:t>
      </w:r>
    </w:p>
    <w:p w:rsidR="00AF0974" w:rsidRPr="001232D0" w:rsidRDefault="00F25A27" w:rsidP="00647A34">
      <w:pPr>
        <w:jc w:val="both"/>
        <w:rPr>
          <w:lang w:val="ru-RU"/>
        </w:rPr>
      </w:pPr>
      <w:r w:rsidRPr="001232D0">
        <w:rPr>
          <w:b/>
          <w:lang w:val="ru-RU"/>
        </w:rPr>
        <w:t>а/</w:t>
      </w:r>
      <w:r w:rsidR="00647A34" w:rsidRPr="001232D0">
        <w:t xml:space="preserve"> </w:t>
      </w:r>
      <w:r w:rsidR="002C403A" w:rsidRPr="001232D0">
        <w:rPr>
          <w:lang w:val="ru-RU"/>
        </w:rPr>
        <w:t xml:space="preserve">Повишаване </w:t>
      </w:r>
      <w:r w:rsidR="00AF0974" w:rsidRPr="001232D0">
        <w:rPr>
          <w:lang w:val="ru-RU"/>
        </w:rPr>
        <w:t xml:space="preserve">качеството </w:t>
      </w:r>
      <w:r w:rsidR="002C403A" w:rsidRPr="001232D0">
        <w:rPr>
          <w:lang w:val="ru-RU"/>
        </w:rPr>
        <w:t xml:space="preserve">на УВР чрез </w:t>
      </w:r>
      <w:r w:rsidR="00AF0974" w:rsidRPr="001232D0">
        <w:rPr>
          <w:lang w:val="ru-RU"/>
        </w:rPr>
        <w:t>иновативност и ефективност в педагогическата практика.</w:t>
      </w:r>
    </w:p>
    <w:p w:rsidR="00F25A27" w:rsidRPr="001232D0" w:rsidRDefault="00647A34" w:rsidP="00647A34">
      <w:pPr>
        <w:jc w:val="both"/>
        <w:rPr>
          <w:lang w:val="ru-RU"/>
        </w:rPr>
      </w:pPr>
      <w:r w:rsidRPr="001232D0">
        <w:rPr>
          <w:b/>
          <w:lang w:val="ru-RU"/>
        </w:rPr>
        <w:lastRenderedPageBreak/>
        <w:tab/>
      </w:r>
      <w:r w:rsidR="00F25A27" w:rsidRPr="001232D0">
        <w:rPr>
          <w:b/>
          <w:lang w:val="ru-RU"/>
        </w:rPr>
        <w:t>Дейност</w:t>
      </w:r>
      <w:r w:rsidR="00F25A27" w:rsidRPr="001232D0">
        <w:rPr>
          <w:lang w:val="ru-RU"/>
        </w:rPr>
        <w:t xml:space="preserve"> -  Повишаван</w:t>
      </w:r>
      <w:r w:rsidR="00586730" w:rsidRPr="001232D0">
        <w:rPr>
          <w:lang w:val="ru-RU"/>
        </w:rPr>
        <w:t>е квалификацията на учителите,</w:t>
      </w:r>
      <w:r w:rsidR="00231CEF" w:rsidRPr="001232D0">
        <w:rPr>
          <w:lang w:val="ru-RU"/>
        </w:rPr>
        <w:t xml:space="preserve"> </w:t>
      </w:r>
      <w:r w:rsidR="00586730" w:rsidRPr="001232D0">
        <w:rPr>
          <w:lang w:val="ru-RU"/>
        </w:rPr>
        <w:t xml:space="preserve">която е </w:t>
      </w:r>
      <w:r w:rsidR="00231CEF" w:rsidRPr="001232D0">
        <w:rPr>
          <w:lang w:val="ru-RU"/>
        </w:rPr>
        <w:t>н</w:t>
      </w:r>
      <w:r w:rsidR="00F25A27" w:rsidRPr="001232D0">
        <w:rPr>
          <w:lang w:val="ru-RU"/>
        </w:rPr>
        <w:t>епрекъснат процес на усъвършенстване и обогатяване на компетентностите на педагогическите специалисти</w:t>
      </w:r>
    </w:p>
    <w:p w:rsidR="00F25A27" w:rsidRPr="001232D0" w:rsidRDefault="00647A34" w:rsidP="00647A34">
      <w:pPr>
        <w:jc w:val="both"/>
        <w:rPr>
          <w:lang w:val="ru-RU"/>
        </w:rPr>
      </w:pPr>
      <w:r w:rsidRPr="001232D0">
        <w:rPr>
          <w:b/>
          <w:lang w:val="ru-RU"/>
        </w:rPr>
        <w:tab/>
        <w:t>С</w:t>
      </w:r>
      <w:r w:rsidR="00F25A27" w:rsidRPr="001232D0">
        <w:rPr>
          <w:b/>
          <w:lang w:val="ru-RU"/>
        </w:rPr>
        <w:t>рок на изпълнение</w:t>
      </w:r>
      <w:r w:rsidRPr="001232D0">
        <w:rPr>
          <w:lang w:val="ru-RU"/>
        </w:rPr>
        <w:t xml:space="preserve"> </w:t>
      </w:r>
      <w:r w:rsidR="00F25A27" w:rsidRPr="001232D0">
        <w:rPr>
          <w:lang w:val="ru-RU"/>
        </w:rPr>
        <w:t>-</w:t>
      </w:r>
      <w:r w:rsidRPr="001232D0">
        <w:rPr>
          <w:lang w:val="ru-RU"/>
        </w:rPr>
        <w:t xml:space="preserve"> </w:t>
      </w:r>
      <w:r w:rsidR="00F25A27" w:rsidRPr="001232D0">
        <w:rPr>
          <w:lang w:val="ru-RU"/>
        </w:rPr>
        <w:t>постоянен</w:t>
      </w:r>
    </w:p>
    <w:p w:rsidR="00F25A27" w:rsidRPr="001232D0" w:rsidRDefault="00647A34" w:rsidP="00647A34">
      <w:pPr>
        <w:jc w:val="both"/>
        <w:rPr>
          <w:lang w:val="ru-RU"/>
        </w:rPr>
      </w:pPr>
      <w:r w:rsidRPr="001232D0">
        <w:rPr>
          <w:b/>
          <w:lang w:val="ru-RU"/>
        </w:rPr>
        <w:tab/>
      </w:r>
      <w:r w:rsidR="00F25A27" w:rsidRPr="001232D0">
        <w:rPr>
          <w:b/>
          <w:lang w:val="ru-RU"/>
        </w:rPr>
        <w:t>Финансово осигуряване</w:t>
      </w:r>
      <w:r w:rsidRPr="001232D0">
        <w:rPr>
          <w:b/>
          <w:lang w:val="ru-RU"/>
        </w:rPr>
        <w:t xml:space="preserve"> </w:t>
      </w:r>
      <w:r w:rsidR="00F25A27" w:rsidRPr="001232D0">
        <w:rPr>
          <w:lang w:val="ru-RU"/>
        </w:rPr>
        <w:t>-</w:t>
      </w:r>
      <w:r w:rsidRPr="001232D0">
        <w:rPr>
          <w:lang w:val="ru-RU"/>
        </w:rPr>
        <w:t xml:space="preserve"> </w:t>
      </w:r>
      <w:r w:rsidR="00F25A27" w:rsidRPr="001232D0">
        <w:rPr>
          <w:lang w:val="ru-RU"/>
        </w:rPr>
        <w:t>от бюджета на училището</w:t>
      </w:r>
    </w:p>
    <w:p w:rsidR="00052ED0" w:rsidRPr="001232D0" w:rsidRDefault="00647A34" w:rsidP="00647A34">
      <w:pPr>
        <w:jc w:val="both"/>
        <w:rPr>
          <w:lang w:val="ru-RU"/>
        </w:rPr>
      </w:pPr>
      <w:r w:rsidRPr="001232D0">
        <w:rPr>
          <w:b/>
          <w:lang w:val="ru-RU"/>
        </w:rPr>
        <w:tab/>
      </w:r>
      <w:r w:rsidR="00586730" w:rsidRPr="001232D0">
        <w:rPr>
          <w:b/>
          <w:lang w:val="ru-RU"/>
        </w:rPr>
        <w:t>Очаквани резултати –повишаване качеството на обучение и възпитание.</w:t>
      </w:r>
    </w:p>
    <w:p w:rsidR="00F25A27" w:rsidRPr="001232D0" w:rsidRDefault="00F25A27" w:rsidP="00647A34">
      <w:pPr>
        <w:jc w:val="both"/>
        <w:rPr>
          <w:lang w:val="ru-RU"/>
        </w:rPr>
      </w:pPr>
      <w:r w:rsidRPr="001232D0">
        <w:rPr>
          <w:b/>
          <w:lang w:val="ru-RU"/>
        </w:rPr>
        <w:t>б</w:t>
      </w:r>
      <w:r w:rsidRPr="001232D0">
        <w:rPr>
          <w:lang w:val="ru-RU"/>
        </w:rPr>
        <w:t>/</w:t>
      </w:r>
      <w:r w:rsidR="00647A34" w:rsidRPr="001232D0">
        <w:rPr>
          <w:lang w:val="ru-RU"/>
        </w:rPr>
        <w:t xml:space="preserve"> </w:t>
      </w:r>
      <w:r w:rsidR="00AF0974" w:rsidRPr="001232D0">
        <w:rPr>
          <w:lang w:val="ru-RU"/>
        </w:rPr>
        <w:t>Кариерно развитие на педагогическите специалисти чрез атестиране на 4 години</w:t>
      </w:r>
    </w:p>
    <w:p w:rsidR="00F25A27" w:rsidRPr="001232D0" w:rsidRDefault="00647A34" w:rsidP="00647A34">
      <w:pPr>
        <w:jc w:val="both"/>
        <w:rPr>
          <w:lang w:val="ru-RU"/>
        </w:rPr>
      </w:pPr>
      <w:r w:rsidRPr="001232D0">
        <w:rPr>
          <w:lang w:val="ru-RU"/>
        </w:rPr>
        <w:tab/>
      </w:r>
      <w:r w:rsidR="00F25A27" w:rsidRPr="001232D0">
        <w:rPr>
          <w:b/>
          <w:lang w:val="ru-RU"/>
        </w:rPr>
        <w:t>Дейности</w:t>
      </w:r>
      <w:r w:rsidRPr="001232D0">
        <w:rPr>
          <w:lang w:val="ru-RU"/>
        </w:rPr>
        <w:t xml:space="preserve"> </w:t>
      </w:r>
      <w:r w:rsidR="00F25A27" w:rsidRPr="001232D0">
        <w:rPr>
          <w:lang w:val="ru-RU"/>
        </w:rPr>
        <w:t>-</w:t>
      </w:r>
      <w:r w:rsidRPr="001232D0">
        <w:rPr>
          <w:lang w:val="ru-RU"/>
        </w:rPr>
        <w:t xml:space="preserve"> </w:t>
      </w:r>
      <w:r w:rsidR="00F25A27" w:rsidRPr="001232D0">
        <w:rPr>
          <w:lang w:val="ru-RU"/>
        </w:rPr>
        <w:t>участие в училищните меро</w:t>
      </w:r>
      <w:r w:rsidRPr="001232D0">
        <w:rPr>
          <w:lang w:val="ru-RU"/>
        </w:rPr>
        <w:t xml:space="preserve">приятия  и обучения. </w:t>
      </w:r>
      <w:r w:rsidR="002C403A" w:rsidRPr="001232D0">
        <w:rPr>
          <w:lang w:val="ru-RU"/>
        </w:rPr>
        <w:t>Подобряване на вътрешно-училищната квалификационна и методическа дейност;</w:t>
      </w:r>
    </w:p>
    <w:p w:rsidR="00586730" w:rsidRPr="001232D0" w:rsidRDefault="00647A34" w:rsidP="00647A34">
      <w:pPr>
        <w:jc w:val="both"/>
        <w:rPr>
          <w:lang w:val="ru-RU"/>
        </w:rPr>
      </w:pPr>
      <w:r w:rsidRPr="001232D0">
        <w:rPr>
          <w:b/>
          <w:lang w:val="ru-RU"/>
        </w:rPr>
        <w:tab/>
      </w:r>
      <w:r w:rsidR="00F25A27" w:rsidRPr="001232D0">
        <w:rPr>
          <w:b/>
          <w:lang w:val="ru-RU"/>
        </w:rPr>
        <w:t>Срок</w:t>
      </w:r>
      <w:r w:rsidRPr="001232D0">
        <w:rPr>
          <w:lang w:val="ru-RU"/>
        </w:rPr>
        <w:t xml:space="preserve"> </w:t>
      </w:r>
      <w:r w:rsidR="00F25A27" w:rsidRPr="001232D0">
        <w:rPr>
          <w:lang w:val="ru-RU"/>
        </w:rPr>
        <w:t>-</w:t>
      </w:r>
      <w:r w:rsidRPr="001232D0">
        <w:rPr>
          <w:lang w:val="ru-RU"/>
        </w:rPr>
        <w:t xml:space="preserve"> </w:t>
      </w:r>
      <w:r w:rsidR="00F25A27" w:rsidRPr="001232D0">
        <w:rPr>
          <w:lang w:val="ru-RU"/>
        </w:rPr>
        <w:t>постоянен</w:t>
      </w:r>
    </w:p>
    <w:p w:rsidR="00586730" w:rsidRPr="001232D0" w:rsidRDefault="00647A34" w:rsidP="00647A34">
      <w:pPr>
        <w:jc w:val="both"/>
        <w:rPr>
          <w:lang w:val="ru-RU"/>
        </w:rPr>
      </w:pPr>
      <w:r w:rsidRPr="001232D0">
        <w:rPr>
          <w:lang w:val="ru-RU"/>
        </w:rPr>
        <w:tab/>
      </w:r>
      <w:r w:rsidR="00586730" w:rsidRPr="001232D0">
        <w:rPr>
          <w:b/>
          <w:lang w:val="ru-RU"/>
        </w:rPr>
        <w:t>Очаквани резултати</w:t>
      </w:r>
      <w:r w:rsidR="00DC717F" w:rsidRPr="001232D0">
        <w:rPr>
          <w:b/>
          <w:lang w:val="ru-RU"/>
        </w:rPr>
        <w:t xml:space="preserve"> </w:t>
      </w:r>
      <w:r w:rsidR="00586730" w:rsidRPr="001232D0">
        <w:rPr>
          <w:lang w:val="ru-RU"/>
        </w:rPr>
        <w:t>-</w:t>
      </w:r>
      <w:r w:rsidR="00DC717F" w:rsidRPr="001232D0">
        <w:rPr>
          <w:lang w:val="ru-RU"/>
        </w:rPr>
        <w:t xml:space="preserve"> подобряване на компетентностите; п</w:t>
      </w:r>
      <w:r w:rsidR="00586730" w:rsidRPr="001232D0">
        <w:rPr>
          <w:lang w:val="ru-RU"/>
        </w:rPr>
        <w:t>овишаване квалификацията на учителите</w:t>
      </w:r>
      <w:r w:rsidR="00DC717F" w:rsidRPr="001232D0">
        <w:rPr>
          <w:lang w:val="ru-RU"/>
        </w:rPr>
        <w:t>, което</w:t>
      </w:r>
      <w:r w:rsidR="00586730" w:rsidRPr="001232D0">
        <w:rPr>
          <w:lang w:val="ru-RU"/>
        </w:rPr>
        <w:t xml:space="preserve">  е непрекъснат процес на усъвършенстване и обогатяване на компетентностите на педагогическите специалисти</w:t>
      </w:r>
    </w:p>
    <w:p w:rsidR="00F25A27" w:rsidRPr="001232D0" w:rsidRDefault="00F25A27" w:rsidP="00647A34">
      <w:pPr>
        <w:jc w:val="both"/>
        <w:rPr>
          <w:lang w:val="ru-RU"/>
        </w:rPr>
      </w:pPr>
      <w:r w:rsidRPr="001232D0">
        <w:rPr>
          <w:b/>
          <w:lang w:val="ru-RU"/>
        </w:rPr>
        <w:t>в/</w:t>
      </w:r>
      <w:r w:rsidR="002C403A" w:rsidRPr="001232D0">
        <w:rPr>
          <w:lang w:val="ru-RU"/>
        </w:rPr>
        <w:t xml:space="preserve"> Повишаване качеството на педагогическ</w:t>
      </w:r>
      <w:r w:rsidR="00A62586" w:rsidRPr="001232D0">
        <w:rPr>
          <w:lang w:val="ru-RU"/>
        </w:rPr>
        <w:t>ия и административния контрол.</w:t>
      </w:r>
    </w:p>
    <w:p w:rsidR="00586730" w:rsidRPr="001232D0" w:rsidRDefault="00DC717F" w:rsidP="00647A34">
      <w:pPr>
        <w:jc w:val="both"/>
        <w:rPr>
          <w:lang w:val="ru-RU"/>
        </w:rPr>
      </w:pPr>
      <w:r w:rsidRPr="001232D0">
        <w:rPr>
          <w:lang w:val="ru-RU"/>
        </w:rPr>
        <w:tab/>
      </w:r>
      <w:r w:rsidR="00F25A27" w:rsidRPr="001232D0">
        <w:rPr>
          <w:b/>
          <w:lang w:val="ru-RU"/>
        </w:rPr>
        <w:t>Дейности</w:t>
      </w:r>
      <w:r w:rsidRPr="001232D0">
        <w:rPr>
          <w:b/>
          <w:lang w:val="ru-RU"/>
        </w:rPr>
        <w:t xml:space="preserve"> </w:t>
      </w:r>
      <w:r w:rsidR="00F25A27" w:rsidRPr="001232D0">
        <w:rPr>
          <w:lang w:val="ru-RU"/>
        </w:rPr>
        <w:t>-</w:t>
      </w:r>
      <w:r w:rsidRPr="001232D0">
        <w:rPr>
          <w:lang w:val="ru-RU"/>
        </w:rPr>
        <w:t xml:space="preserve"> </w:t>
      </w:r>
      <w:r w:rsidR="00F25A27" w:rsidRPr="001232D0">
        <w:rPr>
          <w:lang w:val="ru-RU"/>
        </w:rPr>
        <w:t>редовни  административни и педагогически проверки  по график</w:t>
      </w:r>
      <w:r w:rsidRPr="001232D0">
        <w:rPr>
          <w:lang w:val="ru-RU"/>
        </w:rPr>
        <w:t xml:space="preserve"> д</w:t>
      </w:r>
      <w:r w:rsidR="00586730" w:rsidRPr="001232D0">
        <w:rPr>
          <w:lang w:val="ru-RU"/>
        </w:rPr>
        <w:t>ва</w:t>
      </w:r>
      <w:r w:rsidR="00E83AF6" w:rsidRPr="001232D0">
        <w:t xml:space="preserve"> </w:t>
      </w:r>
      <w:r w:rsidR="00586730" w:rsidRPr="001232D0">
        <w:rPr>
          <w:lang w:val="ru-RU"/>
        </w:rPr>
        <w:t xml:space="preserve">пъти годишно </w:t>
      </w:r>
      <w:r w:rsidR="00E83AF6" w:rsidRPr="001232D0">
        <w:t xml:space="preserve">- </w:t>
      </w:r>
      <w:r w:rsidR="00586730" w:rsidRPr="001232D0">
        <w:rPr>
          <w:lang w:val="ru-RU"/>
        </w:rPr>
        <w:t>отчет за извършените проверки.</w:t>
      </w:r>
    </w:p>
    <w:p w:rsidR="00586730" w:rsidRPr="001232D0" w:rsidRDefault="00DC717F" w:rsidP="00647A34">
      <w:pPr>
        <w:jc w:val="both"/>
        <w:rPr>
          <w:lang w:val="ru-RU"/>
        </w:rPr>
      </w:pPr>
      <w:r w:rsidRPr="001232D0">
        <w:rPr>
          <w:lang w:val="ru-RU"/>
        </w:rPr>
        <w:tab/>
      </w:r>
      <w:r w:rsidR="00F25A27" w:rsidRPr="001232D0">
        <w:rPr>
          <w:b/>
          <w:lang w:val="ru-RU"/>
        </w:rPr>
        <w:t>Срок</w:t>
      </w:r>
      <w:r w:rsidRPr="001232D0">
        <w:rPr>
          <w:lang w:val="ru-RU"/>
        </w:rPr>
        <w:t xml:space="preserve">  – постоянен</w:t>
      </w:r>
    </w:p>
    <w:p w:rsidR="00DC717F" w:rsidRPr="001232D0" w:rsidRDefault="00DC717F" w:rsidP="00647A34">
      <w:pPr>
        <w:jc w:val="both"/>
        <w:rPr>
          <w:lang w:val="ru-RU"/>
        </w:rPr>
      </w:pPr>
      <w:r w:rsidRPr="001232D0">
        <w:rPr>
          <w:lang w:val="ru-RU"/>
        </w:rPr>
        <w:tab/>
      </w:r>
      <w:r w:rsidR="00586730" w:rsidRPr="001232D0">
        <w:rPr>
          <w:b/>
          <w:lang w:val="ru-RU"/>
        </w:rPr>
        <w:t>Очаквани резултати</w:t>
      </w:r>
      <w:r w:rsidRPr="001232D0">
        <w:rPr>
          <w:b/>
          <w:lang w:val="ru-RU"/>
        </w:rPr>
        <w:t xml:space="preserve"> </w:t>
      </w:r>
      <w:r w:rsidR="00586730" w:rsidRPr="001232D0">
        <w:rPr>
          <w:lang w:val="ru-RU"/>
        </w:rPr>
        <w:t>-</w:t>
      </w:r>
      <w:r w:rsidRPr="001232D0">
        <w:rPr>
          <w:lang w:val="ru-RU"/>
        </w:rPr>
        <w:t xml:space="preserve"> подобряване на УВД</w:t>
      </w:r>
    </w:p>
    <w:p w:rsidR="00F25A27" w:rsidRPr="001232D0" w:rsidRDefault="00F25A27" w:rsidP="00647A34">
      <w:pPr>
        <w:jc w:val="both"/>
        <w:rPr>
          <w:lang w:val="ru-RU"/>
        </w:rPr>
      </w:pPr>
      <w:r w:rsidRPr="001232D0">
        <w:rPr>
          <w:b/>
          <w:lang w:val="ru-RU"/>
        </w:rPr>
        <w:t>г/</w:t>
      </w:r>
      <w:r w:rsidR="002C403A" w:rsidRPr="001232D0">
        <w:rPr>
          <w:lang w:val="ru-RU"/>
        </w:rPr>
        <w:t xml:space="preserve"> Задоволяване на специфичните интереси и потребности на учениците чрез ефективно използване на наличната МТБ ;</w:t>
      </w:r>
    </w:p>
    <w:p w:rsidR="00586730" w:rsidRPr="001232D0" w:rsidRDefault="00DC717F" w:rsidP="00647A34">
      <w:pPr>
        <w:jc w:val="both"/>
        <w:rPr>
          <w:lang w:val="ru-RU"/>
        </w:rPr>
      </w:pPr>
      <w:r w:rsidRPr="001232D0">
        <w:rPr>
          <w:lang w:val="ru-RU"/>
        </w:rPr>
        <w:tab/>
      </w:r>
      <w:r w:rsidR="00F25A27" w:rsidRPr="001232D0">
        <w:rPr>
          <w:b/>
          <w:lang w:val="ru-RU"/>
        </w:rPr>
        <w:t>Дейности</w:t>
      </w:r>
      <w:r w:rsidRPr="001232D0">
        <w:rPr>
          <w:lang w:val="ru-RU"/>
        </w:rPr>
        <w:t xml:space="preserve"> </w:t>
      </w:r>
      <w:r w:rsidR="00F25A27" w:rsidRPr="001232D0">
        <w:rPr>
          <w:lang w:val="ru-RU"/>
        </w:rPr>
        <w:t>-</w:t>
      </w:r>
      <w:r w:rsidRPr="001232D0">
        <w:rPr>
          <w:lang w:val="ru-RU"/>
        </w:rPr>
        <w:t xml:space="preserve"> </w:t>
      </w:r>
      <w:r w:rsidR="00586730" w:rsidRPr="001232D0">
        <w:rPr>
          <w:lang w:val="ru-RU"/>
        </w:rPr>
        <w:t>използване на интерактивната дъска;</w:t>
      </w:r>
      <w:r w:rsidR="00A905C3" w:rsidRPr="001232D0">
        <w:rPr>
          <w:lang w:val="ru-RU"/>
        </w:rPr>
        <w:t xml:space="preserve"> </w:t>
      </w:r>
      <w:r w:rsidR="00586730" w:rsidRPr="001232D0">
        <w:rPr>
          <w:lang w:val="ru-RU"/>
        </w:rPr>
        <w:t>екокласната стая;</w:t>
      </w:r>
      <w:r w:rsidRPr="001232D0">
        <w:rPr>
          <w:lang w:val="ru-RU"/>
        </w:rPr>
        <w:t xml:space="preserve"> </w:t>
      </w:r>
      <w:r w:rsidR="00586730" w:rsidRPr="001232D0">
        <w:rPr>
          <w:lang w:val="ru-RU"/>
        </w:rPr>
        <w:t>таблетите и компютрите в училище.</w:t>
      </w:r>
      <w:r w:rsidRPr="001232D0">
        <w:rPr>
          <w:lang w:val="ru-RU"/>
        </w:rPr>
        <w:t xml:space="preserve"> </w:t>
      </w:r>
      <w:r w:rsidR="00586730" w:rsidRPr="001232D0">
        <w:rPr>
          <w:lang w:val="ru-RU"/>
        </w:rPr>
        <w:t>Занимания по интереси за учениците.</w:t>
      </w:r>
    </w:p>
    <w:p w:rsidR="00DC717F" w:rsidRPr="001232D0" w:rsidRDefault="00DC717F" w:rsidP="00647A34">
      <w:pPr>
        <w:jc w:val="both"/>
        <w:rPr>
          <w:lang w:val="ru-RU"/>
        </w:rPr>
      </w:pPr>
      <w:r w:rsidRPr="001232D0">
        <w:rPr>
          <w:lang w:val="ru-RU"/>
        </w:rPr>
        <w:tab/>
      </w:r>
      <w:r w:rsidR="00CA057D" w:rsidRPr="001232D0">
        <w:rPr>
          <w:b/>
          <w:lang w:val="ru-RU"/>
        </w:rPr>
        <w:t>Срок</w:t>
      </w:r>
      <w:r w:rsidRPr="001232D0">
        <w:rPr>
          <w:b/>
          <w:lang w:val="ru-RU"/>
        </w:rPr>
        <w:t xml:space="preserve"> </w:t>
      </w:r>
      <w:r w:rsidR="00CA057D" w:rsidRPr="001232D0">
        <w:rPr>
          <w:lang w:val="ru-RU"/>
        </w:rPr>
        <w:t>-</w:t>
      </w:r>
      <w:r w:rsidRPr="001232D0">
        <w:rPr>
          <w:lang w:val="ru-RU"/>
        </w:rPr>
        <w:t xml:space="preserve"> </w:t>
      </w:r>
      <w:r w:rsidR="00CA057D" w:rsidRPr="001232D0">
        <w:rPr>
          <w:lang w:val="ru-RU"/>
        </w:rPr>
        <w:t>0</w:t>
      </w:r>
      <w:r w:rsidRPr="001232D0">
        <w:rPr>
          <w:lang w:val="ru-RU"/>
        </w:rPr>
        <w:t>5</w:t>
      </w:r>
      <w:r w:rsidR="00CA057D" w:rsidRPr="001232D0">
        <w:rPr>
          <w:lang w:val="ru-RU"/>
        </w:rPr>
        <w:t>.10.</w:t>
      </w:r>
      <w:r w:rsidR="003B4156">
        <w:rPr>
          <w:lang w:val="ru-RU"/>
        </w:rPr>
        <w:t>202</w:t>
      </w:r>
      <w:r w:rsidR="003B4156">
        <w:t>6</w:t>
      </w:r>
      <w:r w:rsidRPr="001232D0">
        <w:rPr>
          <w:lang w:val="ru-RU"/>
        </w:rPr>
        <w:t>г.</w:t>
      </w:r>
    </w:p>
    <w:p w:rsidR="00586730" w:rsidRPr="001232D0" w:rsidRDefault="00DC717F" w:rsidP="00647A34">
      <w:pPr>
        <w:jc w:val="both"/>
        <w:rPr>
          <w:lang w:val="ru-RU"/>
        </w:rPr>
      </w:pPr>
      <w:r w:rsidRPr="001232D0">
        <w:rPr>
          <w:lang w:val="ru-RU"/>
        </w:rPr>
        <w:tab/>
      </w:r>
      <w:r w:rsidR="00586730" w:rsidRPr="001232D0">
        <w:rPr>
          <w:b/>
          <w:lang w:val="ru-RU"/>
        </w:rPr>
        <w:t>Финансиране</w:t>
      </w:r>
      <w:r w:rsidR="00586730" w:rsidRPr="001232D0">
        <w:rPr>
          <w:lang w:val="ru-RU"/>
        </w:rPr>
        <w:t xml:space="preserve"> </w:t>
      </w:r>
      <w:r w:rsidRPr="001232D0">
        <w:rPr>
          <w:lang w:val="ru-RU"/>
        </w:rPr>
        <w:t xml:space="preserve"> </w:t>
      </w:r>
      <w:r w:rsidR="00586730" w:rsidRPr="001232D0">
        <w:rPr>
          <w:lang w:val="ru-RU"/>
        </w:rPr>
        <w:t>–</w:t>
      </w:r>
      <w:r w:rsidRPr="001232D0">
        <w:rPr>
          <w:lang w:val="ru-RU"/>
        </w:rPr>
        <w:t xml:space="preserve"> </w:t>
      </w:r>
      <w:r w:rsidR="00586730" w:rsidRPr="001232D0">
        <w:rPr>
          <w:lang w:val="ru-RU"/>
        </w:rPr>
        <w:t>от бюджета</w:t>
      </w:r>
      <w:r w:rsidR="002B23D2" w:rsidRPr="001232D0">
        <w:rPr>
          <w:lang w:val="ru-RU"/>
        </w:rPr>
        <w:t xml:space="preserve"> и по проекти</w:t>
      </w:r>
    </w:p>
    <w:p w:rsidR="00DC717F" w:rsidRPr="001232D0" w:rsidRDefault="00DC717F" w:rsidP="00647A34">
      <w:pPr>
        <w:jc w:val="both"/>
        <w:rPr>
          <w:lang w:val="ru-RU"/>
        </w:rPr>
      </w:pPr>
      <w:r w:rsidRPr="001232D0">
        <w:rPr>
          <w:b/>
          <w:lang w:val="ru-RU"/>
        </w:rPr>
        <w:tab/>
      </w:r>
      <w:r w:rsidR="00586730" w:rsidRPr="001232D0">
        <w:rPr>
          <w:b/>
          <w:lang w:val="ru-RU"/>
        </w:rPr>
        <w:t>Очаквани резултати</w:t>
      </w:r>
      <w:r w:rsidRPr="001232D0">
        <w:rPr>
          <w:lang w:val="ru-RU"/>
        </w:rPr>
        <w:t xml:space="preserve"> </w:t>
      </w:r>
      <w:r w:rsidR="00586730" w:rsidRPr="001232D0">
        <w:rPr>
          <w:lang w:val="ru-RU"/>
        </w:rPr>
        <w:t>-</w:t>
      </w:r>
      <w:r w:rsidRPr="001232D0">
        <w:rPr>
          <w:lang w:val="ru-RU"/>
        </w:rPr>
        <w:t xml:space="preserve"> </w:t>
      </w:r>
      <w:r w:rsidR="002B23D2" w:rsidRPr="001232D0">
        <w:rPr>
          <w:lang w:val="ru-RU"/>
        </w:rPr>
        <w:t xml:space="preserve">съвременно обучение  и </w:t>
      </w:r>
      <w:r w:rsidR="00586730" w:rsidRPr="001232D0">
        <w:rPr>
          <w:lang w:val="ru-RU"/>
        </w:rPr>
        <w:t>задържане на децата в училище</w:t>
      </w:r>
      <w:r w:rsidR="002B23D2" w:rsidRPr="001232D0">
        <w:rPr>
          <w:lang w:val="ru-RU"/>
        </w:rPr>
        <w:t xml:space="preserve"> .</w:t>
      </w:r>
    </w:p>
    <w:p w:rsidR="00DC717F" w:rsidRPr="001232D0" w:rsidRDefault="00586730" w:rsidP="00647A34">
      <w:pPr>
        <w:jc w:val="both"/>
        <w:rPr>
          <w:lang w:val="ru-RU"/>
        </w:rPr>
      </w:pPr>
      <w:r w:rsidRPr="001232D0">
        <w:rPr>
          <w:b/>
          <w:lang w:val="ru-RU"/>
        </w:rPr>
        <w:t>д/</w:t>
      </w:r>
      <w:r w:rsidR="002C403A" w:rsidRPr="001232D0">
        <w:rPr>
          <w:lang w:val="ru-RU"/>
        </w:rPr>
        <w:t xml:space="preserve"> Задълбочаване на контактите с обществени организации и институции, отворени за проблемите на училището и привличане на допълнителни източници за подпомагане на училищните </w:t>
      </w:r>
      <w:r w:rsidR="00D90421" w:rsidRPr="001232D0">
        <w:rPr>
          <w:lang w:val="ru-RU"/>
        </w:rPr>
        <w:t>дейности и подобряване на МТБ;</w:t>
      </w:r>
    </w:p>
    <w:p w:rsidR="00D90421" w:rsidRPr="001232D0" w:rsidRDefault="00DC717F" w:rsidP="00647A34">
      <w:pPr>
        <w:jc w:val="both"/>
        <w:rPr>
          <w:lang w:val="ru-RU"/>
        </w:rPr>
      </w:pPr>
      <w:r w:rsidRPr="001232D0">
        <w:rPr>
          <w:lang w:val="ru-RU"/>
        </w:rPr>
        <w:tab/>
      </w:r>
      <w:r w:rsidR="00D90421" w:rsidRPr="001232D0">
        <w:rPr>
          <w:b/>
          <w:lang w:val="ru-RU"/>
        </w:rPr>
        <w:t>Дейности</w:t>
      </w:r>
      <w:r w:rsidRPr="001232D0">
        <w:rPr>
          <w:lang w:val="ru-RU"/>
        </w:rPr>
        <w:t xml:space="preserve"> </w:t>
      </w:r>
      <w:r w:rsidR="00D90421" w:rsidRPr="001232D0">
        <w:rPr>
          <w:lang w:val="ru-RU"/>
        </w:rPr>
        <w:t>-</w:t>
      </w:r>
      <w:r w:rsidR="002C403A" w:rsidRPr="001232D0">
        <w:rPr>
          <w:lang w:val="ru-RU"/>
        </w:rPr>
        <w:t xml:space="preserve"> Привличане и приобщаване на родителската общественост за активно участие в решаване на училищните проблеми и утвърждаване на УН</w:t>
      </w:r>
      <w:r w:rsidRPr="001232D0">
        <w:rPr>
          <w:lang w:val="ru-RU"/>
        </w:rPr>
        <w:t xml:space="preserve"> </w:t>
      </w:r>
      <w:r w:rsidR="00A62586" w:rsidRPr="001232D0">
        <w:rPr>
          <w:lang w:val="bg-BG"/>
        </w:rPr>
        <w:t>и  Обществения съвет</w:t>
      </w:r>
      <w:r w:rsidR="002C403A" w:rsidRPr="001232D0">
        <w:rPr>
          <w:lang w:val="ru-RU"/>
        </w:rPr>
        <w:t xml:space="preserve"> като орган</w:t>
      </w:r>
      <w:r w:rsidR="00A62586" w:rsidRPr="001232D0">
        <w:rPr>
          <w:lang w:val="ru-RU"/>
        </w:rPr>
        <w:t>и</w:t>
      </w:r>
      <w:r w:rsidR="002C403A" w:rsidRPr="001232D0">
        <w:rPr>
          <w:lang w:val="ru-RU"/>
        </w:rPr>
        <w:t>, подпомагащ цялостната УВР.</w:t>
      </w:r>
    </w:p>
    <w:p w:rsidR="00DC717F" w:rsidRPr="001232D0" w:rsidRDefault="00DC717F" w:rsidP="00647A34">
      <w:pPr>
        <w:jc w:val="both"/>
        <w:rPr>
          <w:lang w:val="ru-RU"/>
        </w:rPr>
      </w:pPr>
      <w:r w:rsidRPr="001232D0">
        <w:rPr>
          <w:lang w:val="ru-RU"/>
        </w:rPr>
        <w:tab/>
      </w:r>
      <w:r w:rsidR="00D90421" w:rsidRPr="001232D0">
        <w:rPr>
          <w:b/>
          <w:lang w:val="ru-RU"/>
        </w:rPr>
        <w:t>Срок</w:t>
      </w:r>
      <w:r w:rsidRPr="001232D0">
        <w:rPr>
          <w:lang w:val="ru-RU"/>
        </w:rPr>
        <w:t xml:space="preserve"> – целогодишно</w:t>
      </w:r>
    </w:p>
    <w:p w:rsidR="00D90421" w:rsidRPr="001232D0" w:rsidRDefault="00DC717F" w:rsidP="00647A34">
      <w:pPr>
        <w:jc w:val="both"/>
        <w:rPr>
          <w:lang w:val="ru-RU"/>
        </w:rPr>
      </w:pPr>
      <w:r w:rsidRPr="001232D0">
        <w:rPr>
          <w:lang w:val="ru-RU"/>
        </w:rPr>
        <w:tab/>
      </w:r>
      <w:r w:rsidR="00EA3642" w:rsidRPr="001232D0">
        <w:rPr>
          <w:b/>
          <w:lang w:val="ru-RU"/>
        </w:rPr>
        <w:t>Финансиране</w:t>
      </w:r>
      <w:r w:rsidRPr="001232D0">
        <w:rPr>
          <w:lang w:val="ru-RU"/>
        </w:rPr>
        <w:t xml:space="preserve"> </w:t>
      </w:r>
      <w:r w:rsidR="00EA3642" w:rsidRPr="001232D0">
        <w:rPr>
          <w:lang w:val="ru-RU"/>
        </w:rPr>
        <w:t>- УН</w:t>
      </w:r>
      <w:r w:rsidR="00D90421" w:rsidRPr="001232D0">
        <w:rPr>
          <w:lang w:val="ru-RU"/>
        </w:rPr>
        <w:t xml:space="preserve"> </w:t>
      </w:r>
    </w:p>
    <w:p w:rsidR="00DC717F" w:rsidRPr="001232D0" w:rsidRDefault="00DC717F" w:rsidP="00647A34">
      <w:pPr>
        <w:jc w:val="both"/>
        <w:rPr>
          <w:lang w:val="ru-RU"/>
        </w:rPr>
      </w:pPr>
      <w:r w:rsidRPr="001232D0">
        <w:rPr>
          <w:lang w:val="ru-RU"/>
        </w:rPr>
        <w:tab/>
      </w:r>
      <w:r w:rsidR="00D90421" w:rsidRPr="001232D0">
        <w:rPr>
          <w:b/>
          <w:lang w:val="ru-RU"/>
        </w:rPr>
        <w:t>Очаквани резултати</w:t>
      </w:r>
      <w:r w:rsidRPr="001232D0">
        <w:rPr>
          <w:lang w:val="ru-RU"/>
        </w:rPr>
        <w:t xml:space="preserve"> </w:t>
      </w:r>
      <w:r w:rsidR="00D90421" w:rsidRPr="001232D0">
        <w:rPr>
          <w:lang w:val="ru-RU"/>
        </w:rPr>
        <w:t>-</w:t>
      </w:r>
      <w:r w:rsidRPr="001232D0">
        <w:rPr>
          <w:lang w:val="ru-RU"/>
        </w:rPr>
        <w:t xml:space="preserve"> </w:t>
      </w:r>
      <w:r w:rsidR="00D90421" w:rsidRPr="001232D0">
        <w:rPr>
          <w:lang w:val="ru-RU"/>
        </w:rPr>
        <w:t>активно участие на обществеността  в училищния живот.</w:t>
      </w:r>
    </w:p>
    <w:p w:rsidR="007415D6" w:rsidRPr="001232D0" w:rsidRDefault="00586730" w:rsidP="00647A34">
      <w:pPr>
        <w:jc w:val="both"/>
        <w:rPr>
          <w:lang w:val="bg-BG"/>
        </w:rPr>
      </w:pPr>
      <w:r w:rsidRPr="001232D0">
        <w:rPr>
          <w:b/>
          <w:lang w:val="bg-BG"/>
        </w:rPr>
        <w:t>е</w:t>
      </w:r>
      <w:r w:rsidRPr="001232D0">
        <w:rPr>
          <w:lang w:val="bg-BG"/>
        </w:rPr>
        <w:t>/</w:t>
      </w:r>
      <w:r w:rsidR="00EC4E6D" w:rsidRPr="001232D0">
        <w:rPr>
          <w:lang w:val="bg-BG"/>
        </w:rPr>
        <w:t xml:space="preserve">Развитие </w:t>
      </w:r>
      <w:r w:rsidR="00AF0974" w:rsidRPr="001232D0">
        <w:rPr>
          <w:lang w:val="bg-BG"/>
        </w:rPr>
        <w:t xml:space="preserve">и популяризиране  </w:t>
      </w:r>
      <w:r w:rsidR="00EC4E6D" w:rsidRPr="001232D0">
        <w:rPr>
          <w:lang w:val="bg-BG"/>
        </w:rPr>
        <w:t>на професионалн</w:t>
      </w:r>
      <w:r w:rsidR="00AF0974" w:rsidRPr="001232D0">
        <w:rPr>
          <w:lang w:val="bg-BG"/>
        </w:rPr>
        <w:t xml:space="preserve">ата паралелка </w:t>
      </w:r>
      <w:r w:rsidR="00EA3642" w:rsidRPr="001232D0">
        <w:rPr>
          <w:lang w:val="bg-BG"/>
        </w:rPr>
        <w:t xml:space="preserve"> „бижутер”</w:t>
      </w:r>
    </w:p>
    <w:p w:rsidR="00DC717F" w:rsidRPr="001232D0" w:rsidRDefault="00DC717F" w:rsidP="00647A34">
      <w:pPr>
        <w:jc w:val="both"/>
        <w:rPr>
          <w:lang w:val="bg-BG"/>
        </w:rPr>
      </w:pPr>
      <w:r w:rsidRPr="001232D0">
        <w:rPr>
          <w:lang w:val="bg-BG"/>
        </w:rPr>
        <w:tab/>
      </w:r>
      <w:r w:rsidR="00D90421" w:rsidRPr="001232D0">
        <w:rPr>
          <w:b/>
          <w:lang w:val="bg-BG"/>
        </w:rPr>
        <w:t>Срок</w:t>
      </w:r>
      <w:r w:rsidRPr="001232D0">
        <w:rPr>
          <w:lang w:val="bg-BG"/>
        </w:rPr>
        <w:t xml:space="preserve"> – целогодишен</w:t>
      </w:r>
    </w:p>
    <w:p w:rsidR="00D90421" w:rsidRPr="001232D0" w:rsidRDefault="00DC717F" w:rsidP="00647A34">
      <w:pPr>
        <w:jc w:val="both"/>
        <w:rPr>
          <w:lang w:val="bg-BG"/>
        </w:rPr>
      </w:pPr>
      <w:r w:rsidRPr="001232D0">
        <w:rPr>
          <w:lang w:val="bg-BG"/>
        </w:rPr>
        <w:tab/>
      </w:r>
      <w:r w:rsidR="00D90421" w:rsidRPr="001232D0">
        <w:rPr>
          <w:b/>
          <w:lang w:val="bg-BG"/>
        </w:rPr>
        <w:t>Финансиране</w:t>
      </w:r>
      <w:r w:rsidRPr="001232D0">
        <w:rPr>
          <w:lang w:val="bg-BG"/>
        </w:rPr>
        <w:t xml:space="preserve"> </w:t>
      </w:r>
      <w:r w:rsidR="00D90421" w:rsidRPr="001232D0">
        <w:rPr>
          <w:lang w:val="bg-BG"/>
        </w:rPr>
        <w:t>-</w:t>
      </w:r>
      <w:r w:rsidRPr="001232D0">
        <w:rPr>
          <w:lang w:val="bg-BG"/>
        </w:rPr>
        <w:t xml:space="preserve"> </w:t>
      </w:r>
      <w:r w:rsidR="00D90421" w:rsidRPr="001232D0">
        <w:rPr>
          <w:lang w:val="bg-BG"/>
        </w:rPr>
        <w:t>от бюджета</w:t>
      </w:r>
    </w:p>
    <w:p w:rsidR="00D90421" w:rsidRPr="001232D0" w:rsidRDefault="00DC717F" w:rsidP="00647A34">
      <w:pPr>
        <w:jc w:val="both"/>
      </w:pPr>
      <w:r w:rsidRPr="001232D0">
        <w:rPr>
          <w:lang w:val="bg-BG"/>
        </w:rPr>
        <w:tab/>
      </w:r>
      <w:r w:rsidR="00D90421" w:rsidRPr="001232D0">
        <w:rPr>
          <w:b/>
          <w:lang w:val="bg-BG"/>
        </w:rPr>
        <w:t>Очаквани резултати</w:t>
      </w:r>
      <w:r w:rsidRPr="001232D0">
        <w:rPr>
          <w:lang w:val="bg-BG"/>
        </w:rPr>
        <w:t xml:space="preserve"> </w:t>
      </w:r>
      <w:r w:rsidR="00D90421" w:rsidRPr="001232D0">
        <w:rPr>
          <w:lang w:val="bg-BG"/>
        </w:rPr>
        <w:t>-</w:t>
      </w:r>
      <w:r w:rsidRPr="001232D0">
        <w:rPr>
          <w:lang w:val="bg-BG"/>
        </w:rPr>
        <w:t xml:space="preserve"> </w:t>
      </w:r>
      <w:r w:rsidR="00D90421" w:rsidRPr="001232D0">
        <w:rPr>
          <w:lang w:val="bg-BG"/>
        </w:rPr>
        <w:t>повишаване на интереса към паралелка</w:t>
      </w:r>
      <w:r w:rsidR="00E83AF6" w:rsidRPr="001232D0">
        <w:t>”</w:t>
      </w:r>
      <w:r w:rsidR="00D90421" w:rsidRPr="001232D0">
        <w:rPr>
          <w:lang w:val="bg-BG"/>
        </w:rPr>
        <w:t xml:space="preserve"> бижутер</w:t>
      </w:r>
      <w:r w:rsidR="00E83AF6" w:rsidRPr="001232D0">
        <w:t>”</w:t>
      </w:r>
    </w:p>
    <w:p w:rsidR="00D90421" w:rsidRPr="001232D0" w:rsidRDefault="00586730" w:rsidP="00647A34">
      <w:pPr>
        <w:jc w:val="both"/>
        <w:rPr>
          <w:lang w:val="bg-BG"/>
        </w:rPr>
      </w:pPr>
      <w:r w:rsidRPr="001232D0">
        <w:rPr>
          <w:b/>
          <w:lang w:val="ru-RU"/>
        </w:rPr>
        <w:t>ж</w:t>
      </w:r>
      <w:r w:rsidRPr="001232D0">
        <w:rPr>
          <w:lang w:val="ru-RU"/>
        </w:rPr>
        <w:t>/</w:t>
      </w:r>
      <w:r w:rsidR="007415D6" w:rsidRPr="001232D0">
        <w:rPr>
          <w:lang w:val="bg-BG"/>
        </w:rPr>
        <w:t>Работа с ученици и родители за противодействие на училищния тормоз</w:t>
      </w:r>
    </w:p>
    <w:p w:rsidR="00D90421" w:rsidRPr="001232D0" w:rsidRDefault="00193245" w:rsidP="00647A34">
      <w:pPr>
        <w:jc w:val="both"/>
        <w:rPr>
          <w:lang w:val="bg-BG"/>
        </w:rPr>
      </w:pPr>
      <w:r w:rsidRPr="001232D0">
        <w:rPr>
          <w:lang w:val="bg-BG"/>
        </w:rPr>
        <w:tab/>
      </w:r>
      <w:r w:rsidR="00D90421" w:rsidRPr="001232D0">
        <w:rPr>
          <w:b/>
          <w:lang w:val="bg-BG"/>
        </w:rPr>
        <w:t>Дейности</w:t>
      </w:r>
      <w:r w:rsidRPr="001232D0">
        <w:rPr>
          <w:lang w:val="bg-BG"/>
        </w:rPr>
        <w:t xml:space="preserve"> </w:t>
      </w:r>
      <w:r w:rsidR="00D90421" w:rsidRPr="001232D0">
        <w:rPr>
          <w:lang w:val="bg-BG"/>
        </w:rPr>
        <w:t>- Анкетиране на учениците по кла</w:t>
      </w:r>
      <w:r w:rsidRPr="001232D0">
        <w:rPr>
          <w:lang w:val="bg-BG"/>
        </w:rPr>
        <w:t xml:space="preserve">сове от педагогическия съветник. </w:t>
      </w:r>
      <w:r w:rsidR="00D90421" w:rsidRPr="001232D0">
        <w:rPr>
          <w:lang w:val="bg-BG"/>
        </w:rPr>
        <w:t>Разработване на планове за работа</w:t>
      </w:r>
      <w:r w:rsidRPr="001232D0">
        <w:rPr>
          <w:lang w:val="bg-BG"/>
        </w:rPr>
        <w:t>; активна работа в ч</w:t>
      </w:r>
      <w:r w:rsidR="00D90421" w:rsidRPr="001232D0">
        <w:rPr>
          <w:lang w:val="bg-BG"/>
        </w:rPr>
        <w:t>ас на класа,</w:t>
      </w:r>
      <w:r w:rsidRPr="001232D0">
        <w:rPr>
          <w:lang w:val="bg-BG"/>
        </w:rPr>
        <w:t xml:space="preserve"> </w:t>
      </w:r>
      <w:r w:rsidR="00D90421" w:rsidRPr="001232D0">
        <w:rPr>
          <w:lang w:val="bg-BG"/>
        </w:rPr>
        <w:t>родителски срещи</w:t>
      </w:r>
    </w:p>
    <w:p w:rsidR="00193245" w:rsidRPr="001232D0" w:rsidRDefault="00193245" w:rsidP="00647A34">
      <w:pPr>
        <w:jc w:val="both"/>
        <w:rPr>
          <w:lang w:val="bg-BG"/>
        </w:rPr>
      </w:pPr>
      <w:r w:rsidRPr="001232D0">
        <w:rPr>
          <w:lang w:val="bg-BG"/>
        </w:rPr>
        <w:tab/>
      </w:r>
      <w:r w:rsidRPr="001232D0">
        <w:rPr>
          <w:b/>
          <w:lang w:val="bg-BG"/>
        </w:rPr>
        <w:t>Срок</w:t>
      </w:r>
      <w:r w:rsidRPr="001232D0">
        <w:rPr>
          <w:lang w:val="bg-BG"/>
        </w:rPr>
        <w:t xml:space="preserve"> - постоянен</w:t>
      </w:r>
    </w:p>
    <w:p w:rsidR="00D90421" w:rsidRPr="001232D0" w:rsidRDefault="00193245" w:rsidP="00647A34">
      <w:pPr>
        <w:jc w:val="both"/>
        <w:rPr>
          <w:lang w:val="bg-BG"/>
        </w:rPr>
      </w:pPr>
      <w:r w:rsidRPr="001232D0">
        <w:rPr>
          <w:lang w:val="bg-BG"/>
        </w:rPr>
        <w:tab/>
      </w:r>
      <w:r w:rsidR="00EA3642" w:rsidRPr="001232D0">
        <w:rPr>
          <w:b/>
          <w:lang w:val="bg-BG"/>
        </w:rPr>
        <w:t>Финансиране</w:t>
      </w:r>
      <w:r w:rsidRPr="001232D0">
        <w:rPr>
          <w:lang w:val="bg-BG"/>
        </w:rPr>
        <w:t xml:space="preserve"> </w:t>
      </w:r>
      <w:r w:rsidR="00EA3642" w:rsidRPr="001232D0">
        <w:rPr>
          <w:lang w:val="bg-BG"/>
        </w:rPr>
        <w:t>-</w:t>
      </w:r>
      <w:r w:rsidRPr="001232D0">
        <w:rPr>
          <w:lang w:val="bg-BG"/>
        </w:rPr>
        <w:t xml:space="preserve"> </w:t>
      </w:r>
      <w:r w:rsidR="00EA3642" w:rsidRPr="001232D0">
        <w:rPr>
          <w:lang w:val="bg-BG"/>
        </w:rPr>
        <w:t xml:space="preserve">не </w:t>
      </w:r>
    </w:p>
    <w:p w:rsidR="00D90421" w:rsidRPr="001232D0" w:rsidRDefault="00193245" w:rsidP="00647A34">
      <w:pPr>
        <w:jc w:val="both"/>
        <w:rPr>
          <w:lang w:val="bg-BG"/>
        </w:rPr>
      </w:pPr>
      <w:r w:rsidRPr="001232D0">
        <w:rPr>
          <w:lang w:val="bg-BG"/>
        </w:rPr>
        <w:tab/>
      </w:r>
      <w:r w:rsidR="00D90421" w:rsidRPr="001232D0">
        <w:rPr>
          <w:b/>
          <w:lang w:val="bg-BG"/>
        </w:rPr>
        <w:t>Очаквани резултати</w:t>
      </w:r>
      <w:r w:rsidRPr="001232D0">
        <w:rPr>
          <w:lang w:val="bg-BG"/>
        </w:rPr>
        <w:t xml:space="preserve"> </w:t>
      </w:r>
      <w:r w:rsidR="00D90421" w:rsidRPr="001232D0">
        <w:rPr>
          <w:lang w:val="bg-BG"/>
        </w:rPr>
        <w:t>-</w:t>
      </w:r>
      <w:r w:rsidRPr="001232D0">
        <w:rPr>
          <w:lang w:val="bg-BG"/>
        </w:rPr>
        <w:t xml:space="preserve"> </w:t>
      </w:r>
      <w:r w:rsidR="00D90421" w:rsidRPr="001232D0">
        <w:rPr>
          <w:lang w:val="bg-BG"/>
        </w:rPr>
        <w:t xml:space="preserve">намаляване </w:t>
      </w:r>
      <w:r w:rsidR="00EA3642" w:rsidRPr="001232D0">
        <w:rPr>
          <w:lang w:val="bg-BG"/>
        </w:rPr>
        <w:t xml:space="preserve">до ликвидиране </w:t>
      </w:r>
      <w:r w:rsidR="00D90421" w:rsidRPr="001232D0">
        <w:rPr>
          <w:lang w:val="bg-BG"/>
        </w:rPr>
        <w:t>на тормоза в училище</w:t>
      </w:r>
    </w:p>
    <w:p w:rsidR="00A576AB" w:rsidRPr="001232D0" w:rsidRDefault="00586730" w:rsidP="00647A34">
      <w:pPr>
        <w:jc w:val="both"/>
        <w:rPr>
          <w:lang w:val="bg-BG"/>
        </w:rPr>
      </w:pPr>
      <w:r w:rsidRPr="001232D0">
        <w:rPr>
          <w:b/>
          <w:lang w:val="ru-RU"/>
        </w:rPr>
        <w:t>з/</w:t>
      </w:r>
      <w:r w:rsidR="00AF0974" w:rsidRPr="001232D0">
        <w:rPr>
          <w:lang w:val="bg-BG"/>
        </w:rPr>
        <w:t xml:space="preserve">Работа по проекти </w:t>
      </w:r>
    </w:p>
    <w:p w:rsidR="00D90421" w:rsidRPr="001232D0" w:rsidRDefault="00193245" w:rsidP="00647A34">
      <w:pPr>
        <w:jc w:val="both"/>
        <w:rPr>
          <w:lang w:val="bg-BG"/>
        </w:rPr>
      </w:pPr>
      <w:r w:rsidRPr="001232D0">
        <w:rPr>
          <w:lang w:val="bg-BG"/>
        </w:rPr>
        <w:lastRenderedPageBreak/>
        <w:tab/>
      </w:r>
      <w:r w:rsidR="00D90421" w:rsidRPr="001232D0">
        <w:rPr>
          <w:b/>
          <w:lang w:val="bg-BG"/>
        </w:rPr>
        <w:t>Дейности</w:t>
      </w:r>
      <w:r w:rsidRPr="001232D0">
        <w:rPr>
          <w:lang w:val="bg-BG"/>
        </w:rPr>
        <w:t xml:space="preserve"> </w:t>
      </w:r>
      <w:r w:rsidR="00D90421" w:rsidRPr="001232D0">
        <w:rPr>
          <w:lang w:val="bg-BG"/>
        </w:rPr>
        <w:t>-</w:t>
      </w:r>
      <w:r w:rsidRPr="001232D0">
        <w:rPr>
          <w:lang w:val="bg-BG"/>
        </w:rPr>
        <w:t xml:space="preserve"> </w:t>
      </w:r>
      <w:r w:rsidR="00D90421" w:rsidRPr="001232D0">
        <w:rPr>
          <w:lang w:val="bg-BG"/>
        </w:rPr>
        <w:t xml:space="preserve">разработване на проекти  </w:t>
      </w:r>
    </w:p>
    <w:p w:rsidR="00D90421" w:rsidRPr="001232D0" w:rsidRDefault="00193245" w:rsidP="00647A34">
      <w:pPr>
        <w:jc w:val="both"/>
        <w:rPr>
          <w:lang w:val="bg-BG"/>
        </w:rPr>
      </w:pPr>
      <w:r w:rsidRPr="001232D0">
        <w:rPr>
          <w:lang w:val="bg-BG"/>
        </w:rPr>
        <w:tab/>
      </w:r>
      <w:r w:rsidR="00D90421" w:rsidRPr="001232D0">
        <w:rPr>
          <w:b/>
          <w:lang w:val="bg-BG"/>
        </w:rPr>
        <w:t>Срок</w:t>
      </w:r>
      <w:r w:rsidR="00D90421" w:rsidRPr="001232D0">
        <w:rPr>
          <w:lang w:val="bg-BG"/>
        </w:rPr>
        <w:t xml:space="preserve"> –</w:t>
      </w:r>
      <w:r w:rsidRPr="001232D0">
        <w:rPr>
          <w:lang w:val="bg-BG"/>
        </w:rPr>
        <w:t xml:space="preserve"> </w:t>
      </w:r>
      <w:r w:rsidR="00D90421" w:rsidRPr="001232D0">
        <w:rPr>
          <w:lang w:val="bg-BG"/>
        </w:rPr>
        <w:t>постоянен</w:t>
      </w:r>
    </w:p>
    <w:p w:rsidR="00F54EE3" w:rsidRPr="001232D0" w:rsidRDefault="00586730" w:rsidP="00647A34">
      <w:pPr>
        <w:jc w:val="both"/>
        <w:rPr>
          <w:lang w:val="bg-BG"/>
        </w:rPr>
      </w:pPr>
      <w:r w:rsidRPr="001232D0">
        <w:rPr>
          <w:b/>
          <w:lang w:val="bg-BG"/>
        </w:rPr>
        <w:t>и/</w:t>
      </w:r>
      <w:r w:rsidR="00A576AB" w:rsidRPr="001232D0">
        <w:rPr>
          <w:lang w:val="bg-BG"/>
        </w:rPr>
        <w:t xml:space="preserve">Целогодишно да се работи върху </w:t>
      </w:r>
      <w:r w:rsidR="00AF0974" w:rsidRPr="001232D0">
        <w:rPr>
          <w:lang w:val="bg-BG"/>
        </w:rPr>
        <w:t xml:space="preserve">приемствеността </w:t>
      </w:r>
      <w:r w:rsidR="00A576AB" w:rsidRPr="001232D0">
        <w:rPr>
          <w:lang w:val="bg-BG"/>
        </w:rPr>
        <w:t xml:space="preserve"> между разли</w:t>
      </w:r>
      <w:r w:rsidR="00AF0974" w:rsidRPr="001232D0">
        <w:rPr>
          <w:lang w:val="bg-BG"/>
        </w:rPr>
        <w:t>чните образователни етапи.</w:t>
      </w:r>
    </w:p>
    <w:p w:rsidR="00D90421" w:rsidRPr="001232D0" w:rsidRDefault="00193245" w:rsidP="00647A34">
      <w:pPr>
        <w:jc w:val="both"/>
        <w:rPr>
          <w:lang w:val="bg-BG"/>
        </w:rPr>
      </w:pPr>
      <w:r w:rsidRPr="001232D0">
        <w:rPr>
          <w:lang w:val="bg-BG"/>
        </w:rPr>
        <w:tab/>
      </w:r>
      <w:r w:rsidR="00D90421" w:rsidRPr="001232D0">
        <w:rPr>
          <w:b/>
          <w:lang w:val="bg-BG"/>
        </w:rPr>
        <w:t>Дейности</w:t>
      </w:r>
      <w:r w:rsidRPr="001232D0">
        <w:rPr>
          <w:lang w:val="bg-BG"/>
        </w:rPr>
        <w:t xml:space="preserve"> </w:t>
      </w:r>
      <w:r w:rsidR="00D90421" w:rsidRPr="001232D0">
        <w:rPr>
          <w:lang w:val="bg-BG"/>
        </w:rPr>
        <w:t>-</w:t>
      </w:r>
      <w:r w:rsidRPr="001232D0">
        <w:rPr>
          <w:lang w:val="bg-BG"/>
        </w:rPr>
        <w:t xml:space="preserve"> </w:t>
      </w:r>
      <w:r w:rsidR="00D90421" w:rsidRPr="001232D0">
        <w:rPr>
          <w:lang w:val="bg-BG"/>
        </w:rPr>
        <w:t>провеждане на уроци от различните специалисти в начален етап;</w:t>
      </w:r>
      <w:r w:rsidRPr="001232D0">
        <w:rPr>
          <w:lang w:val="bg-BG"/>
        </w:rPr>
        <w:t xml:space="preserve"> </w:t>
      </w:r>
      <w:r w:rsidR="00D90421" w:rsidRPr="001232D0">
        <w:rPr>
          <w:lang w:val="bg-BG"/>
        </w:rPr>
        <w:t xml:space="preserve">провеждане на открити уроци </w:t>
      </w:r>
    </w:p>
    <w:p w:rsidR="00193245" w:rsidRPr="001232D0" w:rsidRDefault="00193245" w:rsidP="00647A34">
      <w:pPr>
        <w:jc w:val="both"/>
        <w:rPr>
          <w:lang w:val="bg-BG"/>
        </w:rPr>
      </w:pPr>
      <w:r w:rsidRPr="001232D0">
        <w:rPr>
          <w:lang w:val="bg-BG"/>
        </w:rPr>
        <w:tab/>
      </w:r>
      <w:r w:rsidR="00D90421" w:rsidRPr="001232D0">
        <w:rPr>
          <w:b/>
          <w:lang w:val="bg-BG"/>
        </w:rPr>
        <w:t>Срок</w:t>
      </w:r>
      <w:r w:rsidRPr="001232D0">
        <w:rPr>
          <w:lang w:val="bg-BG"/>
        </w:rPr>
        <w:t xml:space="preserve"> – </w:t>
      </w:r>
      <w:r w:rsidR="00D90421" w:rsidRPr="001232D0">
        <w:rPr>
          <w:lang w:val="bg-BG"/>
        </w:rPr>
        <w:t>целогодишно</w:t>
      </w:r>
    </w:p>
    <w:p w:rsidR="00D90421" w:rsidRPr="001232D0" w:rsidRDefault="00193245" w:rsidP="00647A34">
      <w:pPr>
        <w:jc w:val="both"/>
        <w:rPr>
          <w:lang w:val="bg-BG"/>
        </w:rPr>
      </w:pPr>
      <w:r w:rsidRPr="001232D0">
        <w:rPr>
          <w:lang w:val="bg-BG"/>
        </w:rPr>
        <w:tab/>
      </w:r>
      <w:r w:rsidR="00EA3642" w:rsidRPr="001232D0">
        <w:rPr>
          <w:b/>
          <w:lang w:val="bg-BG"/>
        </w:rPr>
        <w:t>Финансиране</w:t>
      </w:r>
      <w:r w:rsidRPr="001232D0">
        <w:rPr>
          <w:lang w:val="bg-BG"/>
        </w:rPr>
        <w:t xml:space="preserve"> </w:t>
      </w:r>
      <w:r w:rsidR="00EA3642" w:rsidRPr="001232D0">
        <w:rPr>
          <w:lang w:val="bg-BG"/>
        </w:rPr>
        <w:t>-</w:t>
      </w:r>
      <w:r w:rsidRPr="001232D0">
        <w:rPr>
          <w:lang w:val="bg-BG"/>
        </w:rPr>
        <w:t xml:space="preserve"> </w:t>
      </w:r>
      <w:r w:rsidR="00EA3642" w:rsidRPr="001232D0">
        <w:rPr>
          <w:lang w:val="bg-BG"/>
        </w:rPr>
        <w:t>няма</w:t>
      </w:r>
    </w:p>
    <w:p w:rsidR="00F54EE3" w:rsidRPr="001232D0" w:rsidRDefault="00586730" w:rsidP="00647A34">
      <w:pPr>
        <w:jc w:val="both"/>
        <w:rPr>
          <w:lang w:val="bg-BG"/>
        </w:rPr>
      </w:pPr>
      <w:r w:rsidRPr="001232D0">
        <w:rPr>
          <w:b/>
          <w:lang w:val="bg-BG"/>
        </w:rPr>
        <w:t>й/</w:t>
      </w:r>
      <w:r w:rsidR="00B52A05" w:rsidRPr="001232D0">
        <w:rPr>
          <w:b/>
          <w:lang w:val="bg-BG"/>
        </w:rPr>
        <w:t xml:space="preserve"> </w:t>
      </w:r>
      <w:r w:rsidR="00AF0974" w:rsidRPr="001232D0">
        <w:rPr>
          <w:lang w:val="bg-BG"/>
        </w:rPr>
        <w:t>Повишаване грамотността на учениците .</w:t>
      </w:r>
    </w:p>
    <w:p w:rsidR="00EA3642" w:rsidRPr="001232D0" w:rsidRDefault="00B52A05" w:rsidP="00647A34">
      <w:pPr>
        <w:jc w:val="both"/>
        <w:rPr>
          <w:lang w:val="bg-BG"/>
        </w:rPr>
      </w:pPr>
      <w:r w:rsidRPr="001232D0">
        <w:rPr>
          <w:lang w:val="bg-BG"/>
        </w:rPr>
        <w:tab/>
      </w:r>
      <w:r w:rsidR="00D90421" w:rsidRPr="001232D0">
        <w:rPr>
          <w:b/>
          <w:lang w:val="bg-BG"/>
        </w:rPr>
        <w:t>Дейности</w:t>
      </w:r>
      <w:r w:rsidRPr="001232D0">
        <w:rPr>
          <w:lang w:val="bg-BG"/>
        </w:rPr>
        <w:t xml:space="preserve"> </w:t>
      </w:r>
      <w:r w:rsidR="00D90421" w:rsidRPr="001232D0">
        <w:rPr>
          <w:lang w:val="bg-BG"/>
        </w:rPr>
        <w:t>-</w:t>
      </w:r>
      <w:r w:rsidRPr="001232D0">
        <w:rPr>
          <w:lang w:val="bg-BG"/>
        </w:rPr>
        <w:t xml:space="preserve"> </w:t>
      </w:r>
      <w:r w:rsidR="00D90421" w:rsidRPr="001232D0">
        <w:rPr>
          <w:lang w:val="bg-BG"/>
        </w:rPr>
        <w:t>конкурси за четене и за писане на стихотворение или проза;</w:t>
      </w:r>
    </w:p>
    <w:p w:rsidR="00D90421" w:rsidRPr="001232D0" w:rsidRDefault="00D90421" w:rsidP="00647A34">
      <w:pPr>
        <w:jc w:val="both"/>
        <w:rPr>
          <w:lang w:val="bg-BG"/>
        </w:rPr>
      </w:pPr>
      <w:r w:rsidRPr="001232D0">
        <w:rPr>
          <w:lang w:val="bg-BG"/>
        </w:rPr>
        <w:t>срещи с писатели;</w:t>
      </w:r>
      <w:r w:rsidR="00EA3642" w:rsidRPr="001232D0">
        <w:rPr>
          <w:lang w:val="bg-BG"/>
        </w:rPr>
        <w:t xml:space="preserve"> </w:t>
      </w:r>
      <w:r w:rsidRPr="001232D0">
        <w:rPr>
          <w:lang w:val="bg-BG"/>
        </w:rPr>
        <w:t>конкурси за правопис</w:t>
      </w:r>
      <w:r w:rsidR="00EA3642" w:rsidRPr="001232D0">
        <w:rPr>
          <w:lang w:val="bg-BG"/>
        </w:rPr>
        <w:t>;</w:t>
      </w:r>
      <w:r w:rsidR="003B4156">
        <w:t xml:space="preserve"> </w:t>
      </w:r>
      <w:r w:rsidR="00EA3642" w:rsidRPr="001232D0">
        <w:rPr>
          <w:lang w:val="bg-BG"/>
        </w:rPr>
        <w:t>Ден на любимия литературен герой</w:t>
      </w:r>
    </w:p>
    <w:p w:rsidR="00B52A05" w:rsidRPr="001232D0" w:rsidRDefault="00B52A05" w:rsidP="00647A34">
      <w:pPr>
        <w:jc w:val="both"/>
        <w:rPr>
          <w:lang w:val="bg-BG"/>
        </w:rPr>
      </w:pPr>
      <w:r w:rsidRPr="001232D0">
        <w:rPr>
          <w:lang w:val="bg-BG"/>
        </w:rPr>
        <w:tab/>
      </w:r>
      <w:r w:rsidR="00D90421" w:rsidRPr="001232D0">
        <w:rPr>
          <w:b/>
          <w:lang w:val="bg-BG"/>
        </w:rPr>
        <w:t>Срок</w:t>
      </w:r>
      <w:r w:rsidRPr="001232D0">
        <w:rPr>
          <w:lang w:val="bg-BG"/>
        </w:rPr>
        <w:t xml:space="preserve"> – </w:t>
      </w:r>
      <w:r w:rsidR="00D90421" w:rsidRPr="001232D0">
        <w:rPr>
          <w:lang w:val="bg-BG"/>
        </w:rPr>
        <w:t>постоянен</w:t>
      </w:r>
    </w:p>
    <w:p w:rsidR="002B23D2" w:rsidRPr="001232D0" w:rsidRDefault="00B52A05" w:rsidP="00647A34">
      <w:pPr>
        <w:jc w:val="both"/>
        <w:rPr>
          <w:lang w:val="bg-BG"/>
        </w:rPr>
      </w:pPr>
      <w:r w:rsidRPr="001232D0">
        <w:rPr>
          <w:lang w:val="bg-BG"/>
        </w:rPr>
        <w:tab/>
      </w:r>
      <w:r w:rsidR="00D90421" w:rsidRPr="001232D0">
        <w:rPr>
          <w:b/>
          <w:lang w:val="bg-BG"/>
        </w:rPr>
        <w:t>Финансиране</w:t>
      </w:r>
      <w:r w:rsidRPr="001232D0">
        <w:rPr>
          <w:lang w:val="bg-BG"/>
        </w:rPr>
        <w:t xml:space="preserve"> </w:t>
      </w:r>
      <w:r w:rsidR="00D90421" w:rsidRPr="001232D0">
        <w:rPr>
          <w:lang w:val="bg-BG"/>
        </w:rPr>
        <w:t>-</w:t>
      </w:r>
      <w:r w:rsidRPr="001232D0">
        <w:rPr>
          <w:lang w:val="bg-BG"/>
        </w:rPr>
        <w:t xml:space="preserve"> </w:t>
      </w:r>
      <w:r w:rsidR="00D90421" w:rsidRPr="001232D0">
        <w:rPr>
          <w:lang w:val="bg-BG"/>
        </w:rPr>
        <w:t>УН</w:t>
      </w:r>
    </w:p>
    <w:p w:rsidR="00B52A05" w:rsidRPr="001232D0" w:rsidRDefault="00B52A05" w:rsidP="00647A34">
      <w:pPr>
        <w:jc w:val="both"/>
        <w:rPr>
          <w:b/>
          <w:lang w:val="ru-RU"/>
        </w:rPr>
      </w:pPr>
    </w:p>
    <w:p w:rsidR="00B52A05" w:rsidRPr="001232D0" w:rsidRDefault="00D205DA" w:rsidP="00B52A05">
      <w:pPr>
        <w:jc w:val="center"/>
        <w:rPr>
          <w:b/>
          <w:lang w:val="ru-RU"/>
        </w:rPr>
      </w:pPr>
      <w:r w:rsidRPr="001232D0">
        <w:rPr>
          <w:b/>
          <w:lang w:val="ru-RU"/>
        </w:rPr>
        <w:t>Д</w:t>
      </w:r>
      <w:r w:rsidR="00676D25" w:rsidRPr="001232D0">
        <w:rPr>
          <w:b/>
          <w:lang w:val="ru-RU"/>
        </w:rPr>
        <w:t>ЕЙНОСТИ ЗА РЕАЛИЗИРАНЕ</w:t>
      </w:r>
    </w:p>
    <w:p w:rsidR="00EC4E6D" w:rsidRPr="001232D0" w:rsidRDefault="002C403A" w:rsidP="00647A34">
      <w:pPr>
        <w:jc w:val="both"/>
        <w:rPr>
          <w:b/>
          <w:lang w:val="ru-RU"/>
        </w:rPr>
      </w:pPr>
      <w:r w:rsidRPr="001232D0">
        <w:rPr>
          <w:b/>
          <w:lang w:val="ru-RU"/>
        </w:rPr>
        <w:t>1. АДМИНИСТРАТИВНА ДЕЙНОСТ</w:t>
      </w:r>
    </w:p>
    <w:p w:rsidR="005A4ED3" w:rsidRPr="001232D0" w:rsidRDefault="005A4ED3" w:rsidP="002C403A">
      <w:pPr>
        <w:rPr>
          <w:b/>
          <w:lang w:val="bg-BG"/>
        </w:rPr>
      </w:pPr>
    </w:p>
    <w:p w:rsidR="00EC4E6D" w:rsidRPr="001232D0" w:rsidRDefault="005A4ED3" w:rsidP="002C403A">
      <w:pPr>
        <w:rPr>
          <w:lang w:val="bg-BG"/>
        </w:rPr>
      </w:pPr>
      <w:r w:rsidRPr="001232D0">
        <w:rPr>
          <w:b/>
          <w:lang w:val="bg-BG"/>
        </w:rPr>
        <w:t>а/</w:t>
      </w:r>
      <w:r w:rsidR="00B52A05" w:rsidRPr="001232D0">
        <w:rPr>
          <w:lang w:val="bg-BG"/>
        </w:rPr>
        <w:t xml:space="preserve"> </w:t>
      </w:r>
      <w:r w:rsidR="00EC4E6D" w:rsidRPr="001232D0">
        <w:rPr>
          <w:lang w:val="bg-BG"/>
        </w:rPr>
        <w:t>Координиране и контролиране на дейностите</w:t>
      </w:r>
    </w:p>
    <w:p w:rsidR="00B52A05" w:rsidRPr="001232D0" w:rsidRDefault="00B52A05" w:rsidP="002C403A">
      <w:pPr>
        <w:rPr>
          <w:lang w:val="bg-BG"/>
        </w:rPr>
      </w:pPr>
      <w:r w:rsidRPr="001232D0">
        <w:rPr>
          <w:b/>
          <w:lang w:val="bg-BG"/>
        </w:rPr>
        <w:tab/>
      </w:r>
      <w:r w:rsidR="005A4ED3" w:rsidRPr="001232D0">
        <w:rPr>
          <w:b/>
          <w:lang w:val="bg-BG"/>
        </w:rPr>
        <w:t>Срок</w:t>
      </w:r>
      <w:r w:rsidR="005A4ED3" w:rsidRPr="001232D0">
        <w:rPr>
          <w:lang w:val="bg-BG"/>
        </w:rPr>
        <w:t xml:space="preserve"> </w:t>
      </w:r>
      <w:r w:rsidRPr="001232D0">
        <w:rPr>
          <w:lang w:val="bg-BG"/>
        </w:rPr>
        <w:t>–</w:t>
      </w:r>
      <w:r w:rsidR="005A4ED3" w:rsidRPr="001232D0">
        <w:rPr>
          <w:lang w:val="bg-BG"/>
        </w:rPr>
        <w:t xml:space="preserve"> постоянен</w:t>
      </w:r>
    </w:p>
    <w:p w:rsidR="005A4ED3" w:rsidRPr="001232D0" w:rsidRDefault="00B52A05" w:rsidP="002C403A">
      <w:pPr>
        <w:rPr>
          <w:lang w:val="bg-BG"/>
        </w:rPr>
      </w:pPr>
      <w:r w:rsidRPr="001232D0">
        <w:rPr>
          <w:b/>
          <w:lang w:val="bg-BG"/>
        </w:rPr>
        <w:tab/>
      </w:r>
      <w:r w:rsidR="005A4ED3" w:rsidRPr="001232D0">
        <w:rPr>
          <w:b/>
          <w:lang w:val="bg-BG"/>
        </w:rPr>
        <w:t>Отговорник</w:t>
      </w:r>
      <w:r w:rsidRPr="001232D0">
        <w:rPr>
          <w:lang w:val="bg-BG"/>
        </w:rPr>
        <w:t xml:space="preserve"> </w:t>
      </w:r>
      <w:r w:rsidR="005A4ED3" w:rsidRPr="001232D0">
        <w:rPr>
          <w:lang w:val="bg-BG"/>
        </w:rPr>
        <w:t>-</w:t>
      </w:r>
      <w:r w:rsidRPr="001232D0">
        <w:rPr>
          <w:lang w:val="bg-BG"/>
        </w:rPr>
        <w:t xml:space="preserve"> </w:t>
      </w:r>
      <w:r w:rsidR="005A4ED3" w:rsidRPr="001232D0">
        <w:rPr>
          <w:lang w:val="bg-BG"/>
        </w:rPr>
        <w:t>директор</w:t>
      </w:r>
    </w:p>
    <w:p w:rsidR="00D205DA" w:rsidRPr="001232D0" w:rsidRDefault="005A4ED3" w:rsidP="002C403A">
      <w:pPr>
        <w:rPr>
          <w:lang w:val="bg-BG"/>
        </w:rPr>
      </w:pPr>
      <w:r w:rsidRPr="001232D0">
        <w:rPr>
          <w:b/>
          <w:lang w:val="bg-BG"/>
        </w:rPr>
        <w:t>б/</w:t>
      </w:r>
      <w:r w:rsidR="00D205DA" w:rsidRPr="001232D0">
        <w:rPr>
          <w:lang w:val="bg-BG"/>
        </w:rPr>
        <w:t xml:space="preserve">Разпределение на отговорностите </w:t>
      </w:r>
    </w:p>
    <w:p w:rsidR="00F80C9D" w:rsidRPr="001232D0" w:rsidRDefault="00B52A05" w:rsidP="002C403A">
      <w:pPr>
        <w:rPr>
          <w:lang w:val="bg-BG"/>
        </w:rPr>
      </w:pPr>
      <w:r w:rsidRPr="001232D0">
        <w:rPr>
          <w:lang w:val="bg-BG"/>
        </w:rPr>
        <w:tab/>
      </w:r>
      <w:r w:rsidR="005A4ED3" w:rsidRPr="001232D0">
        <w:rPr>
          <w:b/>
          <w:lang w:val="bg-BG"/>
        </w:rPr>
        <w:t>Срок</w:t>
      </w:r>
      <w:r w:rsidR="005A4ED3" w:rsidRPr="001232D0">
        <w:rPr>
          <w:lang w:val="bg-BG"/>
        </w:rPr>
        <w:t xml:space="preserve"> </w:t>
      </w:r>
      <w:r w:rsidR="00F80C9D" w:rsidRPr="001232D0">
        <w:rPr>
          <w:lang w:val="bg-BG"/>
        </w:rPr>
        <w:t>–</w:t>
      </w:r>
      <w:r w:rsidR="005A4ED3" w:rsidRPr="001232D0">
        <w:rPr>
          <w:lang w:val="bg-BG"/>
        </w:rPr>
        <w:t xml:space="preserve"> </w:t>
      </w:r>
      <w:r w:rsidR="00F80C9D" w:rsidRPr="001232D0">
        <w:rPr>
          <w:lang w:val="bg-BG"/>
        </w:rPr>
        <w:t>септември</w:t>
      </w:r>
    </w:p>
    <w:p w:rsidR="005A4ED3" w:rsidRPr="001232D0" w:rsidRDefault="00F80C9D" w:rsidP="002C403A">
      <w:pPr>
        <w:rPr>
          <w:lang w:val="bg-BG"/>
        </w:rPr>
      </w:pPr>
      <w:r w:rsidRPr="001232D0">
        <w:rPr>
          <w:lang w:val="bg-BG"/>
        </w:rPr>
        <w:tab/>
      </w:r>
      <w:r w:rsidR="005A4ED3" w:rsidRPr="001232D0">
        <w:rPr>
          <w:b/>
          <w:lang w:val="bg-BG"/>
        </w:rPr>
        <w:t>Отговорник</w:t>
      </w:r>
      <w:r w:rsidRPr="001232D0">
        <w:rPr>
          <w:lang w:val="bg-BG"/>
        </w:rPr>
        <w:t xml:space="preserve"> </w:t>
      </w:r>
      <w:r w:rsidR="005A4ED3" w:rsidRPr="001232D0">
        <w:rPr>
          <w:lang w:val="bg-BG"/>
        </w:rPr>
        <w:t>-</w:t>
      </w:r>
      <w:r w:rsidRPr="001232D0">
        <w:rPr>
          <w:lang w:val="bg-BG"/>
        </w:rPr>
        <w:t xml:space="preserve"> </w:t>
      </w:r>
      <w:r w:rsidR="005A4ED3" w:rsidRPr="001232D0">
        <w:rPr>
          <w:lang w:val="bg-BG"/>
        </w:rPr>
        <w:t>директор</w:t>
      </w:r>
    </w:p>
    <w:p w:rsidR="00EC4E6D" w:rsidRPr="001232D0" w:rsidRDefault="005A4ED3" w:rsidP="002C403A">
      <w:pPr>
        <w:rPr>
          <w:lang w:val="bg-BG"/>
        </w:rPr>
      </w:pPr>
      <w:r w:rsidRPr="001232D0">
        <w:rPr>
          <w:b/>
          <w:lang w:val="bg-BG"/>
        </w:rPr>
        <w:t>в/</w:t>
      </w:r>
      <w:r w:rsidR="00F80C9D" w:rsidRPr="001232D0">
        <w:rPr>
          <w:b/>
          <w:lang w:val="bg-BG"/>
        </w:rPr>
        <w:t xml:space="preserve"> </w:t>
      </w:r>
      <w:r w:rsidR="00A905C3" w:rsidRPr="001232D0">
        <w:rPr>
          <w:lang w:val="bg-BG"/>
        </w:rPr>
        <w:t xml:space="preserve">Два </w:t>
      </w:r>
      <w:r w:rsidR="00D205DA" w:rsidRPr="001232D0">
        <w:rPr>
          <w:lang w:val="bg-BG"/>
        </w:rPr>
        <w:t xml:space="preserve"> </w:t>
      </w:r>
      <w:r w:rsidR="00EC4E6D" w:rsidRPr="001232D0">
        <w:rPr>
          <w:lang w:val="bg-BG"/>
        </w:rPr>
        <w:t xml:space="preserve"> пъти годишно отчет на ПС за изпълнението на дейностите</w:t>
      </w:r>
    </w:p>
    <w:p w:rsidR="00F80C9D" w:rsidRPr="001232D0" w:rsidRDefault="00F80C9D" w:rsidP="002C403A">
      <w:pPr>
        <w:rPr>
          <w:lang w:val="bg-BG"/>
        </w:rPr>
      </w:pPr>
      <w:r w:rsidRPr="001232D0">
        <w:rPr>
          <w:lang w:val="bg-BG"/>
        </w:rPr>
        <w:tab/>
      </w:r>
      <w:r w:rsidR="005A4ED3" w:rsidRPr="001232D0">
        <w:rPr>
          <w:b/>
          <w:lang w:val="bg-BG"/>
        </w:rPr>
        <w:t>Срок</w:t>
      </w:r>
      <w:r w:rsidR="005A4ED3" w:rsidRPr="001232D0">
        <w:rPr>
          <w:lang w:val="bg-BG"/>
        </w:rPr>
        <w:t xml:space="preserve"> </w:t>
      </w:r>
      <w:r w:rsidRPr="001232D0">
        <w:rPr>
          <w:lang w:val="bg-BG"/>
        </w:rPr>
        <w:t>–</w:t>
      </w:r>
      <w:r w:rsidR="005A4ED3" w:rsidRPr="001232D0">
        <w:rPr>
          <w:lang w:val="bg-BG"/>
        </w:rPr>
        <w:t xml:space="preserve"> постоянен</w:t>
      </w:r>
    </w:p>
    <w:p w:rsidR="005A4ED3" w:rsidRPr="001232D0" w:rsidRDefault="00F80C9D" w:rsidP="002C403A">
      <w:pPr>
        <w:rPr>
          <w:lang w:val="bg-BG"/>
        </w:rPr>
      </w:pPr>
      <w:r w:rsidRPr="001232D0">
        <w:rPr>
          <w:lang w:val="bg-BG"/>
        </w:rPr>
        <w:tab/>
      </w:r>
      <w:r w:rsidR="005A4ED3" w:rsidRPr="001232D0">
        <w:rPr>
          <w:b/>
          <w:lang w:val="bg-BG"/>
        </w:rPr>
        <w:t>Отговорник</w:t>
      </w:r>
      <w:r w:rsidRPr="001232D0">
        <w:rPr>
          <w:lang w:val="bg-BG"/>
        </w:rPr>
        <w:t xml:space="preserve"> </w:t>
      </w:r>
      <w:r w:rsidR="005A4ED3" w:rsidRPr="001232D0">
        <w:rPr>
          <w:lang w:val="bg-BG"/>
        </w:rPr>
        <w:t>-</w:t>
      </w:r>
      <w:r w:rsidRPr="001232D0">
        <w:rPr>
          <w:lang w:val="bg-BG"/>
        </w:rPr>
        <w:t xml:space="preserve"> </w:t>
      </w:r>
      <w:r w:rsidR="005A4ED3" w:rsidRPr="001232D0">
        <w:rPr>
          <w:lang w:val="bg-BG"/>
        </w:rPr>
        <w:t>директор</w:t>
      </w:r>
    </w:p>
    <w:p w:rsidR="007415D6" w:rsidRPr="001232D0" w:rsidRDefault="005A4ED3" w:rsidP="002C403A">
      <w:pPr>
        <w:rPr>
          <w:lang w:val="bg-BG"/>
        </w:rPr>
      </w:pPr>
      <w:r w:rsidRPr="001232D0">
        <w:rPr>
          <w:b/>
          <w:lang w:val="bg-BG"/>
        </w:rPr>
        <w:t>г/</w:t>
      </w:r>
      <w:r w:rsidR="007415D6" w:rsidRPr="001232D0">
        <w:rPr>
          <w:lang w:val="bg-BG"/>
        </w:rPr>
        <w:t>Провеждана на ежеседмични оперативки с преподаватели и служители</w:t>
      </w:r>
    </w:p>
    <w:p w:rsidR="00F80C9D" w:rsidRPr="001232D0" w:rsidRDefault="00F80C9D" w:rsidP="002C403A">
      <w:pPr>
        <w:rPr>
          <w:lang w:val="bg-BG"/>
        </w:rPr>
      </w:pPr>
      <w:r w:rsidRPr="001232D0">
        <w:rPr>
          <w:lang w:val="bg-BG"/>
        </w:rPr>
        <w:tab/>
      </w:r>
      <w:r w:rsidR="005A4ED3" w:rsidRPr="001232D0">
        <w:rPr>
          <w:b/>
          <w:lang w:val="bg-BG"/>
        </w:rPr>
        <w:t>Срок</w:t>
      </w:r>
      <w:r w:rsidR="005A4ED3" w:rsidRPr="001232D0">
        <w:rPr>
          <w:lang w:val="bg-BG"/>
        </w:rPr>
        <w:t xml:space="preserve"> </w:t>
      </w:r>
      <w:r w:rsidRPr="001232D0">
        <w:rPr>
          <w:lang w:val="bg-BG"/>
        </w:rPr>
        <w:t xml:space="preserve">– </w:t>
      </w:r>
      <w:r w:rsidR="005A4ED3" w:rsidRPr="001232D0">
        <w:rPr>
          <w:lang w:val="bg-BG"/>
        </w:rPr>
        <w:t>постоянен</w:t>
      </w:r>
    </w:p>
    <w:p w:rsidR="005A4ED3" w:rsidRPr="001232D0" w:rsidRDefault="00F80C9D" w:rsidP="002C403A">
      <w:pPr>
        <w:rPr>
          <w:lang w:val="bg-BG"/>
        </w:rPr>
      </w:pPr>
      <w:r w:rsidRPr="001232D0">
        <w:rPr>
          <w:lang w:val="bg-BG"/>
        </w:rPr>
        <w:tab/>
      </w:r>
      <w:r w:rsidR="005A4ED3" w:rsidRPr="001232D0">
        <w:rPr>
          <w:b/>
          <w:lang w:val="bg-BG"/>
        </w:rPr>
        <w:t>Отговорник</w:t>
      </w:r>
      <w:r w:rsidRPr="001232D0">
        <w:rPr>
          <w:lang w:val="bg-BG"/>
        </w:rPr>
        <w:t xml:space="preserve"> </w:t>
      </w:r>
      <w:r w:rsidR="005A4ED3" w:rsidRPr="001232D0">
        <w:rPr>
          <w:lang w:val="bg-BG"/>
        </w:rPr>
        <w:t>-</w:t>
      </w:r>
      <w:r w:rsidRPr="001232D0">
        <w:rPr>
          <w:lang w:val="bg-BG"/>
        </w:rPr>
        <w:t xml:space="preserve"> </w:t>
      </w:r>
      <w:r w:rsidR="005A4ED3" w:rsidRPr="001232D0">
        <w:rPr>
          <w:lang w:val="bg-BG"/>
        </w:rPr>
        <w:t>директор и зам.директори</w:t>
      </w:r>
    </w:p>
    <w:p w:rsidR="00F80C9D" w:rsidRPr="001232D0" w:rsidRDefault="00F80C9D" w:rsidP="002B23D2">
      <w:pPr>
        <w:rPr>
          <w:b/>
          <w:lang w:val="bg-BG"/>
        </w:rPr>
      </w:pPr>
    </w:p>
    <w:p w:rsidR="002B23D2" w:rsidRPr="001232D0" w:rsidRDefault="00E41673" w:rsidP="002B23D2">
      <w:pPr>
        <w:rPr>
          <w:b/>
          <w:lang w:val="ru-RU"/>
        </w:rPr>
      </w:pPr>
      <w:r w:rsidRPr="001232D0">
        <w:rPr>
          <w:b/>
          <w:lang w:val="bg-BG"/>
        </w:rPr>
        <w:t>2</w:t>
      </w:r>
      <w:r w:rsidR="005A4ED3" w:rsidRPr="001232D0">
        <w:rPr>
          <w:b/>
          <w:lang w:val="bg-BG"/>
        </w:rPr>
        <w:t>.</w:t>
      </w:r>
      <w:r w:rsidR="00F80C9D" w:rsidRPr="001232D0">
        <w:rPr>
          <w:b/>
          <w:lang w:val="bg-BG"/>
        </w:rPr>
        <w:t xml:space="preserve"> </w:t>
      </w:r>
      <w:r w:rsidR="005A4ED3" w:rsidRPr="001232D0">
        <w:rPr>
          <w:b/>
          <w:lang w:val="bg-BG"/>
        </w:rPr>
        <w:t>Учебно-възпитателна дейност-</w:t>
      </w:r>
      <w:r w:rsidR="002C403A" w:rsidRPr="001232D0">
        <w:rPr>
          <w:b/>
          <w:lang w:val="ru-RU"/>
        </w:rPr>
        <w:t xml:space="preserve"> </w:t>
      </w:r>
      <w:r w:rsidR="005A4ED3" w:rsidRPr="001232D0">
        <w:rPr>
          <w:b/>
          <w:lang w:val="ru-RU"/>
        </w:rPr>
        <w:t>график по месеци</w:t>
      </w:r>
    </w:p>
    <w:p w:rsidR="00F80C9D" w:rsidRPr="001232D0" w:rsidRDefault="00F80C9D" w:rsidP="002B23D2">
      <w:pPr>
        <w:rPr>
          <w:b/>
          <w:lang w:val="bg-BG"/>
        </w:rPr>
      </w:pPr>
    </w:p>
    <w:p w:rsidR="002B23D2" w:rsidRPr="001232D0" w:rsidRDefault="00F80C9D" w:rsidP="00F80C9D">
      <w:pPr>
        <w:jc w:val="center"/>
        <w:rPr>
          <w:b/>
          <w:lang w:val="bg-BG"/>
        </w:rPr>
      </w:pPr>
      <w:r w:rsidRPr="001232D0">
        <w:rPr>
          <w:b/>
          <w:lang w:val="bg-BG"/>
        </w:rPr>
        <w:t>СЕПТЕМВРИ</w:t>
      </w:r>
    </w:p>
    <w:p w:rsidR="00F80C9D" w:rsidRPr="001232D0" w:rsidRDefault="00FD61C4" w:rsidP="005E471C">
      <w:pPr>
        <w:numPr>
          <w:ilvl w:val="0"/>
          <w:numId w:val="4"/>
        </w:numPr>
        <w:rPr>
          <w:lang w:val="bg-BG"/>
        </w:rPr>
      </w:pPr>
      <w:r w:rsidRPr="001232D0">
        <w:rPr>
          <w:lang w:val="bg-BG"/>
        </w:rPr>
        <w:t>Родителска среща -</w:t>
      </w:r>
      <w:r w:rsidR="003B4156">
        <w:t>09</w:t>
      </w:r>
      <w:r w:rsidR="007E3513">
        <w:t>.</w:t>
      </w:r>
      <w:r w:rsidRPr="001232D0">
        <w:rPr>
          <w:lang w:val="bg-BG"/>
        </w:rPr>
        <w:t>09.202</w:t>
      </w:r>
      <w:r w:rsidR="003B4156">
        <w:t>6</w:t>
      </w:r>
      <w:r w:rsidR="00F80C9D" w:rsidRPr="001232D0">
        <w:rPr>
          <w:lang w:val="bg-BG"/>
        </w:rPr>
        <w:t>г.</w:t>
      </w:r>
      <w:r w:rsidR="007E3513">
        <w:t xml:space="preserve"> – </w:t>
      </w:r>
      <w:r w:rsidR="007E3513">
        <w:rPr>
          <w:lang w:val="bg-BG"/>
        </w:rPr>
        <w:t>за класове от начален етап; 1</w:t>
      </w:r>
      <w:r w:rsidR="003B4156">
        <w:t>0</w:t>
      </w:r>
      <w:r w:rsidR="007E3513">
        <w:rPr>
          <w:lang w:val="bg-BG"/>
        </w:rPr>
        <w:t>.09.202</w:t>
      </w:r>
      <w:r w:rsidR="003B4156">
        <w:t>6</w:t>
      </w:r>
      <w:r w:rsidR="007E3513">
        <w:rPr>
          <w:lang w:val="bg-BG"/>
        </w:rPr>
        <w:t xml:space="preserve"> г. – за класове от прогимназиален и гимназиален етап.</w:t>
      </w:r>
    </w:p>
    <w:p w:rsidR="002B23D2" w:rsidRPr="001232D0" w:rsidRDefault="00F80C9D" w:rsidP="00F80C9D">
      <w:pPr>
        <w:ind w:left="885"/>
        <w:rPr>
          <w:lang w:val="bg-BG"/>
        </w:rPr>
      </w:pPr>
      <w:r w:rsidRPr="001232D0">
        <w:rPr>
          <w:b/>
          <w:lang w:val="bg-BG"/>
        </w:rPr>
        <w:t>Отговорник</w:t>
      </w:r>
      <w:r w:rsidRPr="001232D0">
        <w:rPr>
          <w:lang w:val="bg-BG"/>
        </w:rPr>
        <w:t xml:space="preserve">: </w:t>
      </w:r>
      <w:r w:rsidR="00866B6A" w:rsidRPr="001232D0">
        <w:rPr>
          <w:lang w:val="bg-BG"/>
        </w:rPr>
        <w:t>класни ръководители</w:t>
      </w:r>
    </w:p>
    <w:p w:rsidR="00011306" w:rsidRPr="001232D0" w:rsidRDefault="00011306" w:rsidP="00F80C9D">
      <w:pPr>
        <w:ind w:left="885"/>
        <w:rPr>
          <w:lang w:val="bg-BG"/>
        </w:rPr>
      </w:pPr>
    </w:p>
    <w:p w:rsidR="00F80C9D" w:rsidRPr="001232D0" w:rsidRDefault="002C403A" w:rsidP="005E471C">
      <w:pPr>
        <w:numPr>
          <w:ilvl w:val="0"/>
          <w:numId w:val="4"/>
        </w:numPr>
        <w:rPr>
          <w:lang w:val="bg-BG"/>
        </w:rPr>
      </w:pPr>
      <w:r w:rsidRPr="001232D0">
        <w:rPr>
          <w:lang w:val="ru-RU"/>
        </w:rPr>
        <w:t>Тържествено откриване на новата учебна година.</w:t>
      </w:r>
    </w:p>
    <w:p w:rsidR="00F80C9D" w:rsidRPr="001232D0" w:rsidRDefault="00F80C9D" w:rsidP="00F80C9D">
      <w:pPr>
        <w:ind w:left="720"/>
        <w:rPr>
          <w:lang w:val="bg-BG"/>
        </w:rPr>
      </w:pPr>
      <w:r w:rsidRPr="001232D0">
        <w:rPr>
          <w:b/>
          <w:lang w:val="bg-BG"/>
        </w:rPr>
        <w:t>Отговорник</w:t>
      </w:r>
      <w:r w:rsidR="002C403A" w:rsidRPr="001232D0">
        <w:rPr>
          <w:lang w:val="ru-RU"/>
        </w:rPr>
        <w:t xml:space="preserve">: </w:t>
      </w:r>
      <w:r w:rsidR="00384D1D" w:rsidRPr="001232D0">
        <w:rPr>
          <w:lang w:val="bg-BG"/>
        </w:rPr>
        <w:t>комисия</w:t>
      </w:r>
    </w:p>
    <w:p w:rsidR="00CB3180" w:rsidRPr="000051DC" w:rsidRDefault="00EC4E6D" w:rsidP="00F80C9D">
      <w:pPr>
        <w:ind w:left="720"/>
      </w:pPr>
      <w:r w:rsidRPr="001232D0">
        <w:rPr>
          <w:b/>
          <w:lang w:val="ru-RU"/>
        </w:rPr>
        <w:t>Срок:</w:t>
      </w:r>
      <w:r w:rsidRPr="001232D0">
        <w:rPr>
          <w:lang w:val="ru-RU"/>
        </w:rPr>
        <w:t xml:space="preserve"> </w:t>
      </w:r>
      <w:r w:rsidR="007415D6" w:rsidRPr="001232D0">
        <w:rPr>
          <w:lang w:val="bg-BG"/>
        </w:rPr>
        <w:t>1</w:t>
      </w:r>
      <w:r w:rsidR="00540021">
        <w:rPr>
          <w:lang w:val="bg-BG"/>
        </w:rPr>
        <w:t>5</w:t>
      </w:r>
      <w:r w:rsidR="00F54EE3" w:rsidRPr="001232D0">
        <w:rPr>
          <w:lang w:val="bg-BG"/>
        </w:rPr>
        <w:t>.</w:t>
      </w:r>
      <w:r w:rsidR="00F80C9D" w:rsidRPr="001232D0">
        <w:t>9</w:t>
      </w:r>
      <w:r w:rsidR="00FD61C4" w:rsidRPr="001232D0">
        <w:rPr>
          <w:lang w:val="ru-RU"/>
        </w:rPr>
        <w:t>.202</w:t>
      </w:r>
      <w:r w:rsidR="003B4156">
        <w:t>6</w:t>
      </w:r>
      <w:r w:rsidR="002C403A" w:rsidRPr="001232D0">
        <w:rPr>
          <w:lang w:val="ru-RU"/>
        </w:rPr>
        <w:t xml:space="preserve"> г.</w:t>
      </w:r>
      <w:r w:rsidR="00500162">
        <w:rPr>
          <w:lang w:val="ru-RU"/>
        </w:rPr>
        <w:t xml:space="preserve"> – неучебен, но присъствен ден</w:t>
      </w:r>
    </w:p>
    <w:p w:rsidR="00011306" w:rsidRPr="001232D0" w:rsidRDefault="00011306" w:rsidP="00F80C9D">
      <w:pPr>
        <w:ind w:left="720"/>
        <w:rPr>
          <w:lang w:val="bg-BG"/>
        </w:rPr>
      </w:pPr>
    </w:p>
    <w:p w:rsidR="00CB3180" w:rsidRPr="001232D0" w:rsidRDefault="00CB3180" w:rsidP="005E471C">
      <w:pPr>
        <w:numPr>
          <w:ilvl w:val="0"/>
          <w:numId w:val="4"/>
        </w:numPr>
        <w:rPr>
          <w:lang w:val="bg-BG"/>
        </w:rPr>
      </w:pPr>
      <w:r w:rsidRPr="001232D0">
        <w:rPr>
          <w:lang w:val="bg-BG"/>
        </w:rPr>
        <w:t>Организиране на спортни групи и групи</w:t>
      </w:r>
      <w:r w:rsidR="008B09F7" w:rsidRPr="001232D0">
        <w:rPr>
          <w:lang w:val="bg-BG"/>
        </w:rPr>
        <w:t xml:space="preserve"> за занимания по интер</w:t>
      </w:r>
      <w:r w:rsidR="00FD61C4" w:rsidRPr="001232D0">
        <w:rPr>
          <w:lang w:val="bg-BG"/>
        </w:rPr>
        <w:t>е</w:t>
      </w:r>
      <w:r w:rsidR="008B09F7" w:rsidRPr="001232D0">
        <w:rPr>
          <w:lang w:val="bg-BG"/>
        </w:rPr>
        <w:t>си</w:t>
      </w:r>
      <w:r w:rsidRPr="001232D0">
        <w:rPr>
          <w:lang w:val="bg-BG"/>
        </w:rPr>
        <w:t xml:space="preserve"> за</w:t>
      </w:r>
      <w:r w:rsidR="00866B6A" w:rsidRPr="001232D0">
        <w:rPr>
          <w:lang w:val="bg-BG"/>
        </w:rPr>
        <w:t xml:space="preserve"> </w:t>
      </w:r>
      <w:r w:rsidRPr="001232D0">
        <w:rPr>
          <w:lang w:val="bg-BG"/>
        </w:rPr>
        <w:t>извънкласни дейности</w:t>
      </w:r>
    </w:p>
    <w:p w:rsidR="00F80C9D" w:rsidRPr="001232D0" w:rsidRDefault="00F80C9D" w:rsidP="007415D6">
      <w:pPr>
        <w:rPr>
          <w:lang w:val="bg-BG"/>
        </w:rPr>
      </w:pPr>
      <w:r w:rsidRPr="001232D0">
        <w:rPr>
          <w:lang w:val="bg-BG"/>
        </w:rPr>
        <w:lastRenderedPageBreak/>
        <w:tab/>
      </w:r>
      <w:r w:rsidRPr="001232D0">
        <w:rPr>
          <w:b/>
          <w:lang w:val="bg-BG"/>
        </w:rPr>
        <w:t>Отговорник</w:t>
      </w:r>
      <w:r w:rsidRPr="001232D0">
        <w:rPr>
          <w:lang w:val="bg-BG"/>
        </w:rPr>
        <w:t xml:space="preserve">: </w:t>
      </w:r>
      <w:r w:rsidR="00FD61C4" w:rsidRPr="001232D0">
        <w:rPr>
          <w:lang w:val="bg-BG"/>
        </w:rPr>
        <w:t xml:space="preserve">В.Савов  </w:t>
      </w:r>
    </w:p>
    <w:p w:rsidR="00676D25" w:rsidRPr="001232D0" w:rsidRDefault="00F80C9D" w:rsidP="007415D6">
      <w:pPr>
        <w:rPr>
          <w:lang w:val="bg-BG"/>
        </w:rPr>
      </w:pPr>
      <w:r w:rsidRPr="001232D0">
        <w:rPr>
          <w:lang w:val="bg-BG"/>
        </w:rPr>
        <w:tab/>
      </w:r>
      <w:r w:rsidR="00FD61C4" w:rsidRPr="001232D0">
        <w:rPr>
          <w:b/>
          <w:lang w:val="bg-BG"/>
        </w:rPr>
        <w:t>Срок</w:t>
      </w:r>
      <w:r w:rsidRPr="001232D0">
        <w:rPr>
          <w:lang w:val="bg-BG"/>
        </w:rPr>
        <w:t xml:space="preserve"> </w:t>
      </w:r>
      <w:r w:rsidR="00011306" w:rsidRPr="001232D0">
        <w:rPr>
          <w:lang w:val="bg-BG"/>
        </w:rPr>
        <w:t>–</w:t>
      </w:r>
      <w:r w:rsidRPr="001232D0">
        <w:rPr>
          <w:lang w:val="bg-BG"/>
        </w:rPr>
        <w:t xml:space="preserve"> </w:t>
      </w:r>
      <w:r w:rsidR="00011306" w:rsidRPr="001232D0">
        <w:rPr>
          <w:lang w:val="bg-BG"/>
        </w:rPr>
        <w:t>01.1</w:t>
      </w:r>
      <w:r w:rsidR="007E3513">
        <w:rPr>
          <w:lang w:val="bg-BG"/>
        </w:rPr>
        <w:t>0.202</w:t>
      </w:r>
      <w:r w:rsidR="003B4156">
        <w:t>6</w:t>
      </w:r>
      <w:r w:rsidR="008B09F7" w:rsidRPr="001232D0">
        <w:rPr>
          <w:lang w:val="bg-BG"/>
        </w:rPr>
        <w:t>г.</w:t>
      </w:r>
    </w:p>
    <w:p w:rsidR="00011306" w:rsidRPr="001232D0" w:rsidRDefault="00011306" w:rsidP="007415D6">
      <w:pPr>
        <w:rPr>
          <w:lang w:val="bg-BG"/>
        </w:rPr>
      </w:pPr>
    </w:p>
    <w:p w:rsidR="007F1B2E" w:rsidRPr="001232D0" w:rsidRDefault="007F1B2E" w:rsidP="005E471C">
      <w:pPr>
        <w:numPr>
          <w:ilvl w:val="0"/>
          <w:numId w:val="4"/>
        </w:numPr>
        <w:rPr>
          <w:lang w:val="bg-BG"/>
        </w:rPr>
      </w:pPr>
      <w:r w:rsidRPr="001232D0">
        <w:rPr>
          <w:lang w:val="bg-BG"/>
        </w:rPr>
        <w:t>Запознаване на педагогическия и непедагогически персонал с Механизма за противодействие н</w:t>
      </w:r>
      <w:r w:rsidR="00866B6A" w:rsidRPr="001232D0">
        <w:rPr>
          <w:lang w:val="bg-BG"/>
        </w:rPr>
        <w:t>а тормоза и насилието в училище.</w:t>
      </w:r>
    </w:p>
    <w:p w:rsidR="00011306" w:rsidRDefault="00011306" w:rsidP="007F1B2E">
      <w:pPr>
        <w:rPr>
          <w:lang w:val="bg-BG"/>
        </w:rPr>
      </w:pPr>
      <w:r w:rsidRPr="001232D0">
        <w:rPr>
          <w:lang w:val="bg-BG"/>
        </w:rPr>
        <w:tab/>
      </w:r>
      <w:r w:rsidRPr="001232D0">
        <w:rPr>
          <w:b/>
          <w:lang w:val="bg-BG"/>
        </w:rPr>
        <w:t>Отговорник</w:t>
      </w:r>
      <w:r w:rsidRPr="001232D0">
        <w:rPr>
          <w:lang w:val="bg-BG"/>
        </w:rPr>
        <w:t>: д</w:t>
      </w:r>
      <w:r w:rsidR="00866B6A" w:rsidRPr="001232D0">
        <w:rPr>
          <w:lang w:val="bg-BG"/>
        </w:rPr>
        <w:t>иректор</w:t>
      </w:r>
    </w:p>
    <w:p w:rsidR="007E3513" w:rsidRDefault="007E3513" w:rsidP="007E3513">
      <w:pPr>
        <w:ind w:left="720"/>
        <w:rPr>
          <w:lang w:val="bg-BG"/>
        </w:rPr>
      </w:pPr>
    </w:p>
    <w:p w:rsidR="007E3513" w:rsidRPr="001232D0" w:rsidRDefault="007E3513" w:rsidP="005E471C">
      <w:pPr>
        <w:numPr>
          <w:ilvl w:val="0"/>
          <w:numId w:val="4"/>
        </w:numPr>
        <w:rPr>
          <w:lang w:val="bg-BG"/>
        </w:rPr>
      </w:pPr>
      <w:r w:rsidRPr="001232D0">
        <w:rPr>
          <w:lang w:val="bg-BG"/>
        </w:rPr>
        <w:t>Запознаване на учениците и родителите с формите на насилие и с Механизма за противодействие на училищния тормоз.</w:t>
      </w:r>
    </w:p>
    <w:p w:rsidR="007E3513" w:rsidRPr="001232D0" w:rsidRDefault="007E3513" w:rsidP="007E3513">
      <w:pPr>
        <w:rPr>
          <w:lang w:val="bg-BG"/>
        </w:rPr>
      </w:pPr>
      <w:r w:rsidRPr="001232D0">
        <w:rPr>
          <w:lang w:val="bg-BG"/>
        </w:rPr>
        <w:tab/>
      </w:r>
      <w:r w:rsidRPr="001232D0">
        <w:rPr>
          <w:b/>
          <w:lang w:val="bg-BG"/>
        </w:rPr>
        <w:t>Отговорник</w:t>
      </w:r>
      <w:r w:rsidRPr="001232D0">
        <w:rPr>
          <w:lang w:val="bg-BG"/>
        </w:rPr>
        <w:t>: педагог. съветник</w:t>
      </w:r>
    </w:p>
    <w:p w:rsidR="007E3513" w:rsidRPr="001232D0" w:rsidRDefault="007E3513" w:rsidP="007F1B2E">
      <w:pPr>
        <w:rPr>
          <w:lang w:val="bg-BG"/>
        </w:rPr>
      </w:pPr>
    </w:p>
    <w:p w:rsidR="007F1B2E" w:rsidRPr="001232D0" w:rsidRDefault="007F1B2E" w:rsidP="005E471C">
      <w:pPr>
        <w:numPr>
          <w:ilvl w:val="0"/>
          <w:numId w:val="4"/>
        </w:numPr>
        <w:rPr>
          <w:lang w:val="bg-BG"/>
        </w:rPr>
      </w:pPr>
      <w:r w:rsidRPr="001232D0">
        <w:rPr>
          <w:lang w:val="bg-BG"/>
        </w:rPr>
        <w:t>Определяне на Координационен съвет за противодействие на тормоза в училище и въвеждане на дневник за случаите на тормоз.</w:t>
      </w:r>
    </w:p>
    <w:p w:rsidR="00866B6A" w:rsidRPr="001232D0" w:rsidRDefault="00011306" w:rsidP="007F1B2E">
      <w:pPr>
        <w:rPr>
          <w:lang w:val="bg-BG"/>
        </w:rPr>
      </w:pPr>
      <w:r w:rsidRPr="001232D0">
        <w:rPr>
          <w:lang w:val="bg-BG"/>
        </w:rPr>
        <w:tab/>
      </w:r>
      <w:r w:rsidRPr="001232D0">
        <w:rPr>
          <w:b/>
          <w:lang w:val="bg-BG"/>
        </w:rPr>
        <w:t>Отговорник</w:t>
      </w:r>
      <w:r w:rsidRPr="001232D0">
        <w:rPr>
          <w:lang w:val="bg-BG"/>
        </w:rPr>
        <w:t xml:space="preserve">: </w:t>
      </w:r>
      <w:r w:rsidR="00866B6A" w:rsidRPr="001232D0">
        <w:rPr>
          <w:lang w:val="bg-BG"/>
        </w:rPr>
        <w:t>Директор</w:t>
      </w:r>
    </w:p>
    <w:p w:rsidR="007E3513" w:rsidRDefault="007E3513" w:rsidP="00011306">
      <w:pPr>
        <w:jc w:val="center"/>
        <w:rPr>
          <w:b/>
          <w:lang w:val="bg-BG"/>
        </w:rPr>
      </w:pPr>
    </w:p>
    <w:p w:rsidR="0029303C" w:rsidRPr="001232D0" w:rsidRDefault="00011306" w:rsidP="00011306">
      <w:pPr>
        <w:jc w:val="center"/>
        <w:rPr>
          <w:b/>
          <w:lang w:val="bg-BG"/>
        </w:rPr>
      </w:pPr>
      <w:r w:rsidRPr="001232D0">
        <w:rPr>
          <w:b/>
          <w:lang w:val="bg-BG"/>
        </w:rPr>
        <w:t>ОКТОМВРИ</w:t>
      </w:r>
    </w:p>
    <w:p w:rsidR="00227917" w:rsidRPr="001232D0" w:rsidRDefault="00227917" w:rsidP="007415D6">
      <w:pPr>
        <w:rPr>
          <w:b/>
          <w:lang w:val="bg-BG"/>
        </w:rPr>
      </w:pPr>
    </w:p>
    <w:p w:rsidR="00EC4E6D" w:rsidRPr="001232D0" w:rsidRDefault="0031057B" w:rsidP="005E471C">
      <w:pPr>
        <w:numPr>
          <w:ilvl w:val="0"/>
          <w:numId w:val="29"/>
        </w:numPr>
        <w:rPr>
          <w:lang w:val="bg-BG"/>
        </w:rPr>
      </w:pPr>
      <w:r w:rsidRPr="001232D0">
        <w:rPr>
          <w:lang w:val="bg-BG"/>
        </w:rPr>
        <w:t>Родителска среща   за децата със СОП</w:t>
      </w:r>
    </w:p>
    <w:p w:rsidR="00011306" w:rsidRPr="001232D0" w:rsidRDefault="00011306" w:rsidP="008B09F7">
      <w:pPr>
        <w:rPr>
          <w:lang w:val="bg-BG"/>
        </w:rPr>
      </w:pPr>
      <w:r w:rsidRPr="001232D0">
        <w:rPr>
          <w:lang w:val="bg-BG"/>
        </w:rPr>
        <w:tab/>
      </w:r>
      <w:r w:rsidRPr="001232D0">
        <w:rPr>
          <w:b/>
          <w:lang w:val="bg-BG"/>
        </w:rPr>
        <w:t>Отговорник</w:t>
      </w:r>
      <w:r w:rsidRPr="001232D0">
        <w:rPr>
          <w:lang w:val="bg-BG"/>
        </w:rPr>
        <w:t xml:space="preserve">: </w:t>
      </w:r>
      <w:r w:rsidR="00052ED0" w:rsidRPr="001232D0">
        <w:rPr>
          <w:lang w:val="bg-BG"/>
        </w:rPr>
        <w:t>Ан.Топич</w:t>
      </w:r>
    </w:p>
    <w:p w:rsidR="00011306" w:rsidRPr="001232D0" w:rsidRDefault="00011306" w:rsidP="00011306">
      <w:pPr>
        <w:rPr>
          <w:lang w:val="bg-BG"/>
        </w:rPr>
      </w:pPr>
      <w:r w:rsidRPr="001232D0">
        <w:rPr>
          <w:lang w:val="bg-BG"/>
        </w:rPr>
        <w:tab/>
      </w:r>
      <w:r w:rsidR="00FD61C4" w:rsidRPr="001232D0">
        <w:rPr>
          <w:b/>
          <w:lang w:val="bg-BG"/>
        </w:rPr>
        <w:t>Срок</w:t>
      </w:r>
      <w:r w:rsidRPr="001232D0">
        <w:rPr>
          <w:lang w:val="bg-BG"/>
        </w:rPr>
        <w:t xml:space="preserve"> </w:t>
      </w:r>
      <w:r w:rsidR="00FD61C4" w:rsidRPr="001232D0">
        <w:rPr>
          <w:lang w:val="bg-BG"/>
        </w:rPr>
        <w:t>-</w:t>
      </w:r>
      <w:r w:rsidRPr="001232D0">
        <w:rPr>
          <w:lang w:val="bg-BG"/>
        </w:rPr>
        <w:t>30.</w:t>
      </w:r>
      <w:r w:rsidR="000C4450" w:rsidRPr="001232D0">
        <w:rPr>
          <w:lang w:val="bg-BG"/>
        </w:rPr>
        <w:t>10</w:t>
      </w:r>
      <w:r w:rsidR="00FD61C4" w:rsidRPr="001232D0">
        <w:rPr>
          <w:lang w:val="bg-BG"/>
        </w:rPr>
        <w:t>.202</w:t>
      </w:r>
      <w:r w:rsidR="003B4156">
        <w:t>6</w:t>
      </w:r>
      <w:r w:rsidR="00FD61C4" w:rsidRPr="001232D0">
        <w:rPr>
          <w:lang w:val="bg-BG"/>
        </w:rPr>
        <w:t xml:space="preserve"> </w:t>
      </w:r>
      <w:r w:rsidR="008B09F7" w:rsidRPr="001232D0">
        <w:rPr>
          <w:lang w:val="bg-BG"/>
        </w:rPr>
        <w:t>г.</w:t>
      </w:r>
    </w:p>
    <w:p w:rsidR="00011306" w:rsidRPr="001232D0" w:rsidRDefault="00011306" w:rsidP="00011306">
      <w:pPr>
        <w:rPr>
          <w:lang w:val="bg-BG"/>
        </w:rPr>
      </w:pPr>
    </w:p>
    <w:p w:rsidR="00011306" w:rsidRPr="001232D0" w:rsidRDefault="000C4450" w:rsidP="005E471C">
      <w:pPr>
        <w:numPr>
          <w:ilvl w:val="0"/>
          <w:numId w:val="29"/>
        </w:numPr>
        <w:rPr>
          <w:lang w:val="bg-BG"/>
        </w:rPr>
      </w:pPr>
      <w:r w:rsidRPr="001232D0">
        <w:rPr>
          <w:lang w:val="bg-BG"/>
        </w:rPr>
        <w:t>Ден на любимия литературен герой</w:t>
      </w:r>
    </w:p>
    <w:p w:rsidR="00011306" w:rsidRPr="001232D0" w:rsidRDefault="00011306" w:rsidP="00011306">
      <w:pPr>
        <w:ind w:left="720"/>
        <w:rPr>
          <w:lang w:val="bg-BG"/>
        </w:rPr>
      </w:pPr>
      <w:r w:rsidRPr="001232D0">
        <w:rPr>
          <w:b/>
          <w:lang w:val="bg-BG"/>
        </w:rPr>
        <w:t>Отговорник</w:t>
      </w:r>
      <w:r w:rsidRPr="001232D0">
        <w:rPr>
          <w:lang w:val="bg-BG"/>
        </w:rPr>
        <w:t>:</w:t>
      </w:r>
      <w:r w:rsidR="000C4450" w:rsidRPr="001232D0">
        <w:rPr>
          <w:lang w:val="bg-BG"/>
        </w:rPr>
        <w:t>-</w:t>
      </w:r>
      <w:r w:rsidRPr="001232D0">
        <w:rPr>
          <w:lang w:val="bg-BG"/>
        </w:rPr>
        <w:t xml:space="preserve"> </w:t>
      </w:r>
      <w:r w:rsidR="000C4450" w:rsidRPr="001232D0">
        <w:rPr>
          <w:lang w:val="bg-BG"/>
        </w:rPr>
        <w:t>начални учители</w:t>
      </w:r>
    </w:p>
    <w:p w:rsidR="000C4450" w:rsidRPr="001232D0" w:rsidRDefault="00FD61C4" w:rsidP="00011306">
      <w:pPr>
        <w:ind w:left="720"/>
        <w:rPr>
          <w:lang w:val="bg-BG"/>
        </w:rPr>
      </w:pPr>
      <w:r w:rsidRPr="001232D0">
        <w:rPr>
          <w:b/>
          <w:lang w:val="bg-BG"/>
        </w:rPr>
        <w:t>Срок</w:t>
      </w:r>
      <w:r w:rsidR="00011306" w:rsidRPr="001232D0">
        <w:rPr>
          <w:lang w:val="bg-BG"/>
        </w:rPr>
        <w:t xml:space="preserve"> </w:t>
      </w:r>
      <w:r w:rsidRPr="001232D0">
        <w:rPr>
          <w:lang w:val="bg-BG"/>
        </w:rPr>
        <w:t>-</w:t>
      </w:r>
      <w:r w:rsidR="00011306" w:rsidRPr="001232D0">
        <w:rPr>
          <w:lang w:val="bg-BG"/>
        </w:rPr>
        <w:t xml:space="preserve"> </w:t>
      </w:r>
      <w:r w:rsidRPr="001232D0">
        <w:rPr>
          <w:lang w:val="bg-BG"/>
        </w:rPr>
        <w:t>30.10.202</w:t>
      </w:r>
      <w:r w:rsidR="003B4156">
        <w:t>6</w:t>
      </w:r>
      <w:r w:rsidR="000C4450" w:rsidRPr="001232D0">
        <w:rPr>
          <w:lang w:val="bg-BG"/>
        </w:rPr>
        <w:t xml:space="preserve"> г.   </w:t>
      </w:r>
    </w:p>
    <w:p w:rsidR="00866B6A" w:rsidRPr="001232D0" w:rsidRDefault="00866B6A" w:rsidP="000C4450">
      <w:pPr>
        <w:ind w:left="360"/>
        <w:rPr>
          <w:lang w:val="bg-BG"/>
        </w:rPr>
      </w:pPr>
    </w:p>
    <w:p w:rsidR="00011306" w:rsidRPr="001232D0" w:rsidRDefault="00011306" w:rsidP="007F1B2E">
      <w:pPr>
        <w:rPr>
          <w:lang w:val="bg-BG"/>
        </w:rPr>
      </w:pPr>
    </w:p>
    <w:p w:rsidR="007F1B2E" w:rsidRPr="001232D0" w:rsidRDefault="007F1B2E" w:rsidP="005E471C">
      <w:pPr>
        <w:numPr>
          <w:ilvl w:val="0"/>
          <w:numId w:val="29"/>
        </w:numPr>
        <w:rPr>
          <w:lang w:val="bg-BG"/>
        </w:rPr>
      </w:pPr>
      <w:r w:rsidRPr="001232D0">
        <w:rPr>
          <w:lang w:val="bg-BG"/>
        </w:rPr>
        <w:t xml:space="preserve">Извършване на оценка на тормоза между учениците в училище </w:t>
      </w:r>
    </w:p>
    <w:p w:rsidR="00866B6A" w:rsidRPr="001232D0" w:rsidRDefault="00011306" w:rsidP="007F1B2E">
      <w:pPr>
        <w:rPr>
          <w:lang w:val="bg-BG"/>
        </w:rPr>
      </w:pPr>
      <w:r w:rsidRPr="001232D0">
        <w:rPr>
          <w:lang w:val="bg-BG"/>
        </w:rPr>
        <w:tab/>
      </w:r>
      <w:r w:rsidRPr="001232D0">
        <w:rPr>
          <w:b/>
          <w:lang w:val="bg-BG"/>
        </w:rPr>
        <w:t>Отговорник</w:t>
      </w:r>
      <w:r w:rsidRPr="001232D0">
        <w:rPr>
          <w:lang w:val="bg-BG"/>
        </w:rPr>
        <w:t xml:space="preserve">: </w:t>
      </w:r>
      <w:r w:rsidR="00866B6A" w:rsidRPr="001232D0">
        <w:rPr>
          <w:lang w:val="bg-BG"/>
        </w:rPr>
        <w:t>педаг.</w:t>
      </w:r>
      <w:r w:rsidRPr="001232D0">
        <w:rPr>
          <w:lang w:val="bg-BG"/>
        </w:rPr>
        <w:t xml:space="preserve"> </w:t>
      </w:r>
      <w:r w:rsidR="00866B6A" w:rsidRPr="001232D0">
        <w:rPr>
          <w:lang w:val="bg-BG"/>
        </w:rPr>
        <w:t>съветник</w:t>
      </w:r>
    </w:p>
    <w:p w:rsidR="00866B6A" w:rsidRPr="001232D0" w:rsidRDefault="00866B6A" w:rsidP="007F1B2E">
      <w:pPr>
        <w:rPr>
          <w:lang w:val="bg-BG"/>
        </w:rPr>
      </w:pPr>
    </w:p>
    <w:p w:rsidR="007F1B2E" w:rsidRPr="001232D0" w:rsidRDefault="007F1B2E" w:rsidP="005E471C">
      <w:pPr>
        <w:numPr>
          <w:ilvl w:val="0"/>
          <w:numId w:val="29"/>
        </w:numPr>
        <w:rPr>
          <w:lang w:val="bg-BG"/>
        </w:rPr>
      </w:pPr>
      <w:r w:rsidRPr="001232D0">
        <w:rPr>
          <w:lang w:val="bg-BG"/>
        </w:rPr>
        <w:t>Анализ и обобщаване на резултатите от оценката от изследването на тормоза.</w:t>
      </w:r>
    </w:p>
    <w:p w:rsidR="00866B6A" w:rsidRPr="001232D0" w:rsidRDefault="00011306" w:rsidP="007F1B2E">
      <w:pPr>
        <w:rPr>
          <w:lang w:val="bg-BG"/>
        </w:rPr>
      </w:pPr>
      <w:r w:rsidRPr="001232D0">
        <w:rPr>
          <w:lang w:val="bg-BG"/>
        </w:rPr>
        <w:tab/>
      </w:r>
      <w:r w:rsidRPr="001232D0">
        <w:rPr>
          <w:b/>
          <w:lang w:val="bg-BG"/>
        </w:rPr>
        <w:t>Отговорник</w:t>
      </w:r>
      <w:r w:rsidRPr="001232D0">
        <w:rPr>
          <w:lang w:val="bg-BG"/>
        </w:rPr>
        <w:t xml:space="preserve">: </w:t>
      </w:r>
      <w:r w:rsidR="00866B6A" w:rsidRPr="001232D0">
        <w:rPr>
          <w:lang w:val="bg-BG"/>
        </w:rPr>
        <w:t>педаг.</w:t>
      </w:r>
      <w:r w:rsidRPr="001232D0">
        <w:rPr>
          <w:lang w:val="bg-BG"/>
        </w:rPr>
        <w:t xml:space="preserve"> </w:t>
      </w:r>
      <w:r w:rsidR="00866B6A" w:rsidRPr="001232D0">
        <w:rPr>
          <w:lang w:val="bg-BG"/>
        </w:rPr>
        <w:t>съветник</w:t>
      </w:r>
    </w:p>
    <w:p w:rsidR="00866B6A" w:rsidRPr="001232D0" w:rsidRDefault="00866B6A" w:rsidP="007F1B2E">
      <w:pPr>
        <w:rPr>
          <w:lang w:val="bg-BG"/>
        </w:rPr>
      </w:pPr>
    </w:p>
    <w:p w:rsidR="007F1B2E" w:rsidRPr="001232D0" w:rsidRDefault="007F1B2E" w:rsidP="005E471C">
      <w:pPr>
        <w:numPr>
          <w:ilvl w:val="0"/>
          <w:numId w:val="29"/>
        </w:numPr>
        <w:rPr>
          <w:lang w:val="bg-BG"/>
        </w:rPr>
      </w:pPr>
      <w:r w:rsidRPr="001232D0">
        <w:rPr>
          <w:lang w:val="bg-BG"/>
        </w:rPr>
        <w:t>Създаване на единни правила и задължения на всички служители,</w:t>
      </w:r>
      <w:r w:rsidR="00866B6A" w:rsidRPr="001232D0">
        <w:rPr>
          <w:lang w:val="bg-BG"/>
        </w:rPr>
        <w:t xml:space="preserve"> </w:t>
      </w:r>
      <w:r w:rsidRPr="001232D0">
        <w:rPr>
          <w:lang w:val="bg-BG"/>
        </w:rPr>
        <w:t>свързани със случаите на тормоз.</w:t>
      </w:r>
    </w:p>
    <w:p w:rsidR="00011306" w:rsidRPr="001232D0" w:rsidRDefault="00011306" w:rsidP="007F1B2E">
      <w:pPr>
        <w:rPr>
          <w:lang w:val="bg-BG"/>
        </w:rPr>
      </w:pPr>
      <w:r w:rsidRPr="001232D0">
        <w:rPr>
          <w:lang w:val="bg-BG"/>
        </w:rPr>
        <w:tab/>
      </w:r>
      <w:r w:rsidRPr="001232D0">
        <w:rPr>
          <w:b/>
          <w:lang w:val="bg-BG"/>
        </w:rPr>
        <w:t>Отговорник</w:t>
      </w:r>
      <w:r w:rsidRPr="001232D0">
        <w:rPr>
          <w:lang w:val="bg-BG"/>
        </w:rPr>
        <w:t>: д</w:t>
      </w:r>
      <w:r w:rsidR="00866B6A" w:rsidRPr="001232D0">
        <w:rPr>
          <w:lang w:val="bg-BG"/>
        </w:rPr>
        <w:t>иректор</w:t>
      </w:r>
    </w:p>
    <w:p w:rsidR="007E3513" w:rsidRDefault="00011306" w:rsidP="007E3513">
      <w:pPr>
        <w:rPr>
          <w:lang w:val="bg-BG"/>
        </w:rPr>
      </w:pPr>
      <w:r w:rsidRPr="001232D0">
        <w:rPr>
          <w:lang w:val="bg-BG"/>
        </w:rPr>
        <w:tab/>
      </w:r>
      <w:r w:rsidR="00866B6A" w:rsidRPr="001232D0">
        <w:rPr>
          <w:b/>
          <w:lang w:val="bg-BG"/>
        </w:rPr>
        <w:t>Срок</w:t>
      </w:r>
      <w:r w:rsidRPr="001232D0">
        <w:rPr>
          <w:lang w:val="bg-BG"/>
        </w:rPr>
        <w:t xml:space="preserve"> </w:t>
      </w:r>
      <w:r w:rsidR="007E3513">
        <w:rPr>
          <w:lang w:val="bg-BG"/>
        </w:rPr>
        <w:t>–</w:t>
      </w:r>
      <w:r w:rsidRPr="001232D0">
        <w:rPr>
          <w:lang w:val="bg-BG"/>
        </w:rPr>
        <w:t xml:space="preserve"> </w:t>
      </w:r>
      <w:r w:rsidR="00866B6A" w:rsidRPr="001232D0">
        <w:rPr>
          <w:lang w:val="bg-BG"/>
        </w:rPr>
        <w:t>целогодишно</w:t>
      </w:r>
    </w:p>
    <w:p w:rsidR="007E3513" w:rsidRDefault="007E3513" w:rsidP="007E3513">
      <w:pPr>
        <w:rPr>
          <w:lang w:val="bg-BG"/>
        </w:rPr>
      </w:pPr>
    </w:p>
    <w:p w:rsidR="007E3513" w:rsidRPr="001232D0" w:rsidRDefault="007E3513" w:rsidP="005E471C">
      <w:pPr>
        <w:numPr>
          <w:ilvl w:val="0"/>
          <w:numId w:val="29"/>
        </w:numPr>
        <w:rPr>
          <w:lang w:val="bg-BG"/>
        </w:rPr>
      </w:pPr>
      <w:r w:rsidRPr="001232D0">
        <w:rPr>
          <w:lang w:val="bg-BG"/>
        </w:rPr>
        <w:t>Състезание между класовете и  избор за будител-патрон на класа</w:t>
      </w:r>
    </w:p>
    <w:p w:rsidR="007E3513" w:rsidRPr="001232D0" w:rsidRDefault="007E3513" w:rsidP="007E3513">
      <w:pPr>
        <w:ind w:left="720"/>
        <w:rPr>
          <w:lang w:val="bg-BG"/>
        </w:rPr>
      </w:pPr>
      <w:r w:rsidRPr="001232D0">
        <w:rPr>
          <w:b/>
          <w:lang w:val="bg-BG"/>
        </w:rPr>
        <w:t>Отговорник</w:t>
      </w:r>
      <w:r w:rsidRPr="001232D0">
        <w:rPr>
          <w:lang w:val="bg-BG"/>
        </w:rPr>
        <w:t>: комисия: Ан.Доневска, Г.Стоянова</w:t>
      </w:r>
    </w:p>
    <w:p w:rsidR="00C515EB" w:rsidRDefault="007E3513" w:rsidP="00C515EB">
      <w:pPr>
        <w:ind w:left="720"/>
        <w:rPr>
          <w:lang w:val="bg-BG"/>
        </w:rPr>
      </w:pPr>
      <w:r w:rsidRPr="001232D0">
        <w:rPr>
          <w:b/>
          <w:lang w:val="ru-RU"/>
        </w:rPr>
        <w:t>Срок:</w:t>
      </w:r>
      <w:r w:rsidRPr="001232D0">
        <w:rPr>
          <w:lang w:val="ru-RU"/>
        </w:rPr>
        <w:t xml:space="preserve"> </w:t>
      </w:r>
      <w:r w:rsidR="003372DB">
        <w:rPr>
          <w:lang w:val="bg-BG"/>
        </w:rPr>
        <w:t>до 30 октомври</w:t>
      </w:r>
      <w:r w:rsidR="003372DB" w:rsidRPr="001232D0">
        <w:rPr>
          <w:lang w:val="bg-BG"/>
        </w:rPr>
        <w:t xml:space="preserve"> </w:t>
      </w:r>
      <w:r w:rsidR="003B4156">
        <w:rPr>
          <w:lang w:val="bg-BG"/>
        </w:rPr>
        <w:t>202</w:t>
      </w:r>
      <w:r w:rsidR="003B4156">
        <w:t>6</w:t>
      </w:r>
      <w:r w:rsidR="003372DB" w:rsidRPr="001232D0">
        <w:rPr>
          <w:lang w:val="bg-BG"/>
        </w:rPr>
        <w:t xml:space="preserve"> г.</w:t>
      </w:r>
    </w:p>
    <w:p w:rsidR="00C515EB" w:rsidRDefault="00C515EB" w:rsidP="00C515EB">
      <w:pPr>
        <w:ind w:left="720"/>
        <w:rPr>
          <w:lang w:val="bg-BG"/>
        </w:rPr>
      </w:pPr>
    </w:p>
    <w:p w:rsidR="00C515EB" w:rsidRPr="001232D0" w:rsidRDefault="00C515EB" w:rsidP="005E471C">
      <w:pPr>
        <w:numPr>
          <w:ilvl w:val="0"/>
          <w:numId w:val="29"/>
        </w:numPr>
        <w:rPr>
          <w:lang w:val="bg-BG"/>
        </w:rPr>
      </w:pPr>
      <w:r w:rsidRPr="001232D0">
        <w:t>O</w:t>
      </w:r>
      <w:r>
        <w:rPr>
          <w:lang w:val="bg-BG"/>
        </w:rPr>
        <w:t>творени врати за 1.</w:t>
      </w:r>
      <w:r w:rsidRPr="001232D0">
        <w:rPr>
          <w:lang w:val="bg-BG"/>
        </w:rPr>
        <w:t xml:space="preserve"> клас, изготвяне на план за дейности по приема</w:t>
      </w:r>
    </w:p>
    <w:p w:rsidR="00C515EB" w:rsidRPr="001232D0" w:rsidRDefault="00C515EB" w:rsidP="00C515EB">
      <w:pPr>
        <w:rPr>
          <w:lang w:val="bg-BG"/>
        </w:rPr>
      </w:pPr>
      <w:r w:rsidRPr="001232D0">
        <w:rPr>
          <w:b/>
          <w:lang w:val="bg-BG"/>
        </w:rPr>
        <w:tab/>
        <w:t>Отговорник:</w:t>
      </w:r>
      <w:r w:rsidRPr="001232D0">
        <w:rPr>
          <w:lang w:val="bg-BG"/>
        </w:rPr>
        <w:t xml:space="preserve"> - учители</w:t>
      </w:r>
      <w:r>
        <w:rPr>
          <w:lang w:val="bg-BG"/>
        </w:rPr>
        <w:t xml:space="preserve"> начален етап</w:t>
      </w:r>
    </w:p>
    <w:p w:rsidR="00C515EB" w:rsidRPr="001232D0" w:rsidRDefault="00C515EB" w:rsidP="00C515EB">
      <w:pPr>
        <w:rPr>
          <w:lang w:val="bg-BG"/>
        </w:rPr>
      </w:pPr>
      <w:r w:rsidRPr="001232D0">
        <w:rPr>
          <w:lang w:val="bg-BG"/>
        </w:rPr>
        <w:lastRenderedPageBreak/>
        <w:tab/>
      </w:r>
      <w:r w:rsidRPr="001232D0">
        <w:rPr>
          <w:b/>
          <w:lang w:val="bg-BG"/>
        </w:rPr>
        <w:t>Срок</w:t>
      </w:r>
      <w:r w:rsidRPr="001232D0">
        <w:rPr>
          <w:lang w:val="bg-BG"/>
        </w:rPr>
        <w:t xml:space="preserve"> </w:t>
      </w:r>
      <w:r>
        <w:rPr>
          <w:lang w:val="bg-BG"/>
        </w:rPr>
        <w:t>–</w:t>
      </w:r>
      <w:r w:rsidRPr="001232D0">
        <w:rPr>
          <w:lang w:val="bg-BG"/>
        </w:rPr>
        <w:t xml:space="preserve"> </w:t>
      </w:r>
      <w:r>
        <w:rPr>
          <w:lang w:val="bg-BG"/>
        </w:rPr>
        <w:t>до 30 октомври</w:t>
      </w:r>
      <w:r w:rsidRPr="001232D0">
        <w:rPr>
          <w:lang w:val="bg-BG"/>
        </w:rPr>
        <w:t xml:space="preserve"> </w:t>
      </w:r>
      <w:r w:rsidR="003436F5">
        <w:rPr>
          <w:lang w:val="bg-BG"/>
        </w:rPr>
        <w:t>202</w:t>
      </w:r>
      <w:r w:rsidR="003436F5">
        <w:t>6</w:t>
      </w:r>
      <w:r w:rsidRPr="001232D0">
        <w:rPr>
          <w:lang w:val="bg-BG"/>
        </w:rPr>
        <w:t xml:space="preserve"> г.</w:t>
      </w:r>
    </w:p>
    <w:p w:rsidR="00C515EB" w:rsidRPr="001232D0" w:rsidRDefault="00C515EB" w:rsidP="007E3513">
      <w:pPr>
        <w:ind w:left="720"/>
        <w:rPr>
          <w:lang w:val="bg-BG"/>
        </w:rPr>
      </w:pPr>
    </w:p>
    <w:p w:rsidR="00227917" w:rsidRPr="001232D0" w:rsidRDefault="00011306" w:rsidP="00011306">
      <w:pPr>
        <w:jc w:val="center"/>
      </w:pPr>
      <w:r w:rsidRPr="001232D0">
        <w:rPr>
          <w:b/>
          <w:lang w:val="bg-BG"/>
        </w:rPr>
        <w:t>НОЕМВРИ</w:t>
      </w:r>
    </w:p>
    <w:p w:rsidR="00011306" w:rsidRPr="001232D0" w:rsidRDefault="00011306" w:rsidP="002C403A"/>
    <w:p w:rsidR="007B10B1" w:rsidRPr="001232D0" w:rsidRDefault="00EC4E6D" w:rsidP="005E471C">
      <w:pPr>
        <w:numPr>
          <w:ilvl w:val="0"/>
          <w:numId w:val="5"/>
        </w:numPr>
        <w:rPr>
          <w:lang w:val="bg-BG"/>
        </w:rPr>
      </w:pPr>
      <w:r w:rsidRPr="001232D0">
        <w:rPr>
          <w:lang w:val="bg-BG"/>
        </w:rPr>
        <w:t xml:space="preserve"> </w:t>
      </w:r>
      <w:r w:rsidR="002C403A" w:rsidRPr="001232D0">
        <w:rPr>
          <w:lang w:val="ru-RU"/>
        </w:rPr>
        <w:t xml:space="preserve">Отбелязване </w:t>
      </w:r>
      <w:r w:rsidR="00011306" w:rsidRPr="001232D0">
        <w:rPr>
          <w:lang w:val="ru-RU"/>
        </w:rPr>
        <w:t xml:space="preserve"> «</w:t>
      </w:r>
      <w:r w:rsidR="00384D1D" w:rsidRPr="001232D0">
        <w:rPr>
          <w:lang w:val="ru-RU"/>
        </w:rPr>
        <w:t>Ден</w:t>
      </w:r>
      <w:r w:rsidR="002C403A" w:rsidRPr="001232D0">
        <w:rPr>
          <w:lang w:val="ru-RU"/>
        </w:rPr>
        <w:t xml:space="preserve"> на народните будител</w:t>
      </w:r>
      <w:r w:rsidR="00011306" w:rsidRPr="001232D0">
        <w:rPr>
          <w:lang w:val="ru-RU"/>
        </w:rPr>
        <w:t>и»</w:t>
      </w:r>
    </w:p>
    <w:p w:rsidR="00011306" w:rsidRPr="001232D0" w:rsidRDefault="00011306" w:rsidP="002C403A">
      <w:pPr>
        <w:rPr>
          <w:lang w:val="bg-BG"/>
        </w:rPr>
      </w:pPr>
      <w:r w:rsidRPr="001232D0">
        <w:rPr>
          <w:lang w:val="bg-BG"/>
        </w:rPr>
        <w:tab/>
      </w:r>
      <w:r w:rsidRPr="001232D0">
        <w:rPr>
          <w:b/>
          <w:lang w:val="bg-BG"/>
        </w:rPr>
        <w:t>Отговорник</w:t>
      </w:r>
      <w:r w:rsidRPr="001232D0">
        <w:rPr>
          <w:lang w:val="bg-BG"/>
        </w:rPr>
        <w:t xml:space="preserve"> </w:t>
      </w:r>
      <w:r w:rsidR="008B09F7" w:rsidRPr="001232D0">
        <w:rPr>
          <w:lang w:val="bg-BG"/>
        </w:rPr>
        <w:t>-класни рък</w:t>
      </w:r>
      <w:r w:rsidR="00A905C3" w:rsidRPr="001232D0">
        <w:rPr>
          <w:lang w:val="bg-BG"/>
        </w:rPr>
        <w:t>оводители</w:t>
      </w:r>
    </w:p>
    <w:p w:rsidR="008B09F7" w:rsidRPr="001232D0" w:rsidRDefault="00011306" w:rsidP="002C403A">
      <w:pPr>
        <w:rPr>
          <w:lang w:val="bg-BG"/>
        </w:rPr>
      </w:pPr>
      <w:r w:rsidRPr="001232D0">
        <w:rPr>
          <w:lang w:val="bg-BG"/>
        </w:rPr>
        <w:tab/>
      </w:r>
      <w:r w:rsidR="00A905C3" w:rsidRPr="001232D0">
        <w:rPr>
          <w:b/>
          <w:lang w:val="bg-BG"/>
        </w:rPr>
        <w:t>Срок</w:t>
      </w:r>
      <w:r w:rsidRPr="001232D0">
        <w:rPr>
          <w:lang w:val="bg-BG"/>
        </w:rPr>
        <w:t xml:space="preserve"> </w:t>
      </w:r>
      <w:r w:rsidR="00A905C3" w:rsidRPr="001232D0">
        <w:rPr>
          <w:lang w:val="bg-BG"/>
        </w:rPr>
        <w:t>-</w:t>
      </w:r>
      <w:r w:rsidRPr="001232D0">
        <w:rPr>
          <w:lang w:val="bg-BG"/>
        </w:rPr>
        <w:t xml:space="preserve"> </w:t>
      </w:r>
      <w:r w:rsidR="00335694">
        <w:rPr>
          <w:lang w:val="bg-BG"/>
        </w:rPr>
        <w:t>01</w:t>
      </w:r>
      <w:r w:rsidR="00A905C3" w:rsidRPr="001232D0">
        <w:rPr>
          <w:lang w:val="bg-BG"/>
        </w:rPr>
        <w:t>.</w:t>
      </w:r>
      <w:r w:rsidR="00FD61C4" w:rsidRPr="001232D0">
        <w:rPr>
          <w:lang w:val="bg-BG"/>
        </w:rPr>
        <w:t>11.</w:t>
      </w:r>
      <w:r w:rsidR="003436F5">
        <w:rPr>
          <w:lang w:val="bg-BG"/>
        </w:rPr>
        <w:t>202</w:t>
      </w:r>
      <w:r w:rsidR="003436F5">
        <w:t>6</w:t>
      </w:r>
      <w:r w:rsidR="008B09F7" w:rsidRPr="001232D0">
        <w:rPr>
          <w:lang w:val="bg-BG"/>
        </w:rPr>
        <w:t xml:space="preserve"> г.</w:t>
      </w:r>
    </w:p>
    <w:p w:rsidR="00866B6A" w:rsidRPr="001232D0" w:rsidRDefault="00866B6A" w:rsidP="002C403A">
      <w:pPr>
        <w:rPr>
          <w:lang w:val="bg-BG"/>
        </w:rPr>
      </w:pPr>
    </w:p>
    <w:p w:rsidR="00B91284" w:rsidRPr="001232D0" w:rsidRDefault="00DC13D1" w:rsidP="005E471C">
      <w:pPr>
        <w:numPr>
          <w:ilvl w:val="0"/>
          <w:numId w:val="5"/>
        </w:numPr>
        <w:rPr>
          <w:lang w:val="bg-BG"/>
        </w:rPr>
      </w:pPr>
      <w:r w:rsidRPr="001232D0">
        <w:rPr>
          <w:lang w:val="bg-BG"/>
        </w:rPr>
        <w:t>Ден на хр</w:t>
      </w:r>
      <w:r w:rsidR="00F54EE3" w:rsidRPr="001232D0">
        <w:rPr>
          <w:lang w:val="bg-BG"/>
        </w:rPr>
        <w:t>истиянското семейство</w:t>
      </w:r>
      <w:r w:rsidR="00507055" w:rsidRPr="001232D0">
        <w:rPr>
          <w:lang w:val="bg-BG"/>
        </w:rPr>
        <w:t xml:space="preserve"> </w:t>
      </w:r>
      <w:r w:rsidR="00F54EE3" w:rsidRPr="001232D0">
        <w:rPr>
          <w:lang w:val="bg-BG"/>
        </w:rPr>
        <w:t>-</w:t>
      </w:r>
      <w:r w:rsidR="00507055" w:rsidRPr="001232D0">
        <w:rPr>
          <w:lang w:val="bg-BG"/>
        </w:rPr>
        <w:t xml:space="preserve"> </w:t>
      </w:r>
      <w:r w:rsidR="00FD61C4" w:rsidRPr="001232D0">
        <w:rPr>
          <w:lang w:val="bg-BG"/>
        </w:rPr>
        <w:t>21.11.</w:t>
      </w:r>
      <w:r w:rsidR="003436F5">
        <w:rPr>
          <w:lang w:val="bg-BG"/>
        </w:rPr>
        <w:t>202</w:t>
      </w:r>
      <w:r w:rsidR="003436F5">
        <w:t>6</w:t>
      </w:r>
      <w:r w:rsidR="00052ED0" w:rsidRPr="001232D0">
        <w:rPr>
          <w:lang w:val="bg-BG"/>
        </w:rPr>
        <w:t xml:space="preserve"> г</w:t>
      </w:r>
      <w:r w:rsidR="007E3513">
        <w:rPr>
          <w:lang w:val="bg-BG"/>
        </w:rPr>
        <w:t>.</w:t>
      </w:r>
    </w:p>
    <w:p w:rsidR="00507055" w:rsidRPr="001232D0" w:rsidRDefault="00507055" w:rsidP="002C403A">
      <w:pPr>
        <w:rPr>
          <w:lang w:val="bg-BG"/>
        </w:rPr>
      </w:pPr>
      <w:r w:rsidRPr="001232D0">
        <w:rPr>
          <w:b/>
          <w:lang w:val="bg-BG"/>
        </w:rPr>
        <w:tab/>
        <w:t>Отговорник:</w:t>
      </w:r>
      <w:r w:rsidRPr="001232D0">
        <w:rPr>
          <w:lang w:val="bg-BG"/>
        </w:rPr>
        <w:t xml:space="preserve"> </w:t>
      </w:r>
      <w:r w:rsidR="00B91284" w:rsidRPr="001232D0">
        <w:rPr>
          <w:lang w:val="bg-BG"/>
        </w:rPr>
        <w:t>класните ръководители</w:t>
      </w:r>
    </w:p>
    <w:p w:rsidR="0029303C" w:rsidRPr="001232D0" w:rsidRDefault="00507055" w:rsidP="002C403A">
      <w:pPr>
        <w:rPr>
          <w:lang w:val="bg-BG"/>
        </w:rPr>
      </w:pPr>
      <w:r w:rsidRPr="001232D0">
        <w:rPr>
          <w:lang w:val="bg-BG"/>
        </w:rPr>
        <w:tab/>
      </w:r>
      <w:r w:rsidR="00E83AF6" w:rsidRPr="001232D0">
        <w:rPr>
          <w:b/>
          <w:lang w:val="bg-BG"/>
        </w:rPr>
        <w:t>Срок</w:t>
      </w:r>
      <w:r w:rsidRPr="001232D0">
        <w:rPr>
          <w:lang w:val="bg-BG"/>
        </w:rPr>
        <w:t xml:space="preserve"> </w:t>
      </w:r>
      <w:r w:rsidR="00E83AF6" w:rsidRPr="001232D0">
        <w:rPr>
          <w:lang w:val="bg-BG"/>
        </w:rPr>
        <w:t>-</w:t>
      </w:r>
      <w:r w:rsidRPr="001232D0">
        <w:rPr>
          <w:lang w:val="bg-BG"/>
        </w:rPr>
        <w:t xml:space="preserve"> </w:t>
      </w:r>
      <w:r w:rsidR="00E83AF6" w:rsidRPr="001232D0">
        <w:rPr>
          <w:lang w:val="bg-BG"/>
        </w:rPr>
        <w:t>21.11.</w:t>
      </w:r>
      <w:r w:rsidR="003436F5">
        <w:rPr>
          <w:lang w:val="bg-BG"/>
        </w:rPr>
        <w:t>202</w:t>
      </w:r>
      <w:r w:rsidR="003436F5">
        <w:t>6</w:t>
      </w:r>
      <w:r w:rsidR="008B09F7" w:rsidRPr="001232D0">
        <w:rPr>
          <w:lang w:val="bg-BG"/>
        </w:rPr>
        <w:t xml:space="preserve"> г. </w:t>
      </w:r>
    </w:p>
    <w:p w:rsidR="00866B6A" w:rsidRPr="001232D0" w:rsidRDefault="00866B6A" w:rsidP="002C403A">
      <w:pPr>
        <w:rPr>
          <w:lang w:val="bg-BG"/>
        </w:rPr>
      </w:pPr>
    </w:p>
    <w:p w:rsidR="00993B13" w:rsidRPr="001232D0" w:rsidRDefault="00993B13" w:rsidP="005E471C">
      <w:pPr>
        <w:numPr>
          <w:ilvl w:val="0"/>
          <w:numId w:val="5"/>
        </w:numPr>
        <w:rPr>
          <w:lang w:val="bg-BG"/>
        </w:rPr>
      </w:pPr>
      <w:r w:rsidRPr="001232D0">
        <w:rPr>
          <w:lang w:val="bg-BG"/>
        </w:rPr>
        <w:t>„Вапцаровц</w:t>
      </w:r>
      <w:r w:rsidR="00866B6A" w:rsidRPr="001232D0">
        <w:rPr>
          <w:lang w:val="bg-BG"/>
        </w:rPr>
        <w:t>и четат”</w:t>
      </w:r>
    </w:p>
    <w:p w:rsidR="00507055" w:rsidRPr="001232D0" w:rsidRDefault="00507055" w:rsidP="00993B13">
      <w:pPr>
        <w:ind w:left="120"/>
        <w:rPr>
          <w:lang w:val="bg-BG"/>
        </w:rPr>
      </w:pPr>
      <w:r w:rsidRPr="001232D0">
        <w:rPr>
          <w:lang w:val="bg-BG"/>
        </w:rPr>
        <w:tab/>
      </w:r>
      <w:r w:rsidRPr="001232D0">
        <w:rPr>
          <w:b/>
          <w:lang w:val="bg-BG"/>
        </w:rPr>
        <w:t>Отговорник</w:t>
      </w:r>
      <w:r w:rsidRPr="001232D0">
        <w:rPr>
          <w:lang w:val="bg-BG"/>
        </w:rPr>
        <w:t xml:space="preserve"> </w:t>
      </w:r>
      <w:r w:rsidR="00993B13" w:rsidRPr="001232D0">
        <w:rPr>
          <w:lang w:val="bg-BG"/>
        </w:rPr>
        <w:t>-</w:t>
      </w:r>
      <w:r w:rsidRPr="001232D0">
        <w:rPr>
          <w:lang w:val="bg-BG"/>
        </w:rPr>
        <w:t xml:space="preserve"> </w:t>
      </w:r>
      <w:r w:rsidR="00993B13" w:rsidRPr="001232D0">
        <w:rPr>
          <w:lang w:val="bg-BG"/>
        </w:rPr>
        <w:t>началните учител</w:t>
      </w:r>
      <w:r w:rsidR="00FD61C4" w:rsidRPr="001232D0">
        <w:rPr>
          <w:lang w:val="bg-BG"/>
        </w:rPr>
        <w:t>и</w:t>
      </w:r>
    </w:p>
    <w:p w:rsidR="00993B13" w:rsidRPr="001232D0" w:rsidRDefault="00507055" w:rsidP="00993B13">
      <w:pPr>
        <w:ind w:left="120"/>
        <w:rPr>
          <w:lang w:val="bg-BG"/>
        </w:rPr>
      </w:pPr>
      <w:r w:rsidRPr="001232D0">
        <w:rPr>
          <w:lang w:val="bg-BG"/>
        </w:rPr>
        <w:tab/>
      </w:r>
      <w:r w:rsidR="00FD61C4" w:rsidRPr="001232D0">
        <w:rPr>
          <w:b/>
          <w:lang w:val="bg-BG"/>
        </w:rPr>
        <w:t>Срок</w:t>
      </w:r>
      <w:r w:rsidR="00335694">
        <w:rPr>
          <w:lang w:val="bg-BG"/>
        </w:rPr>
        <w:t xml:space="preserve"> - 01.12.</w:t>
      </w:r>
      <w:r w:rsidR="00540021">
        <w:rPr>
          <w:lang w:val="bg-BG"/>
        </w:rPr>
        <w:t>202</w:t>
      </w:r>
      <w:r w:rsidR="003436F5">
        <w:t>6</w:t>
      </w:r>
      <w:r w:rsidR="00993B13" w:rsidRPr="001232D0">
        <w:rPr>
          <w:lang w:val="bg-BG"/>
        </w:rPr>
        <w:t xml:space="preserve"> г.</w:t>
      </w:r>
    </w:p>
    <w:p w:rsidR="00866B6A" w:rsidRPr="001232D0" w:rsidRDefault="00866B6A" w:rsidP="00993B13">
      <w:pPr>
        <w:ind w:left="120"/>
        <w:rPr>
          <w:lang w:val="bg-BG"/>
        </w:rPr>
      </w:pPr>
    </w:p>
    <w:p w:rsidR="00866B6A" w:rsidRPr="001232D0" w:rsidRDefault="007F1B2E" w:rsidP="005E471C">
      <w:pPr>
        <w:numPr>
          <w:ilvl w:val="0"/>
          <w:numId w:val="5"/>
        </w:numPr>
        <w:jc w:val="both"/>
      </w:pPr>
      <w:r w:rsidRPr="001232D0">
        <w:rPr>
          <w:lang w:val="bg-BG"/>
        </w:rPr>
        <w:t>Запознаване на заинтересованите страни от обобщените резултати от извършената оценка на тормоза между учениците в училище и обсъждане на необходимостта от предприемане на конкретни мерки.</w:t>
      </w:r>
    </w:p>
    <w:p w:rsidR="00866B6A" w:rsidRPr="001232D0" w:rsidRDefault="00507055" w:rsidP="00993B13">
      <w:pPr>
        <w:ind w:left="120"/>
        <w:rPr>
          <w:lang w:val="bg-BG"/>
        </w:rPr>
      </w:pPr>
      <w:r w:rsidRPr="001232D0">
        <w:rPr>
          <w:b/>
          <w:lang w:val="bg-BG"/>
        </w:rPr>
        <w:tab/>
        <w:t>Отговорник</w:t>
      </w:r>
      <w:r w:rsidRPr="001232D0">
        <w:rPr>
          <w:lang w:val="bg-BG"/>
        </w:rPr>
        <w:t xml:space="preserve">: </w:t>
      </w:r>
      <w:r w:rsidR="00866B6A" w:rsidRPr="001232D0">
        <w:rPr>
          <w:lang w:val="bg-BG"/>
        </w:rPr>
        <w:t>Директор и педагог.съветник</w:t>
      </w:r>
    </w:p>
    <w:p w:rsidR="00507055" w:rsidRDefault="00507055" w:rsidP="002C403A">
      <w:pPr>
        <w:rPr>
          <w:b/>
          <w:lang w:val="bg-BG"/>
        </w:rPr>
      </w:pPr>
    </w:p>
    <w:p w:rsidR="00540021" w:rsidRPr="001232D0" w:rsidRDefault="00540021" w:rsidP="002C403A">
      <w:pPr>
        <w:rPr>
          <w:b/>
          <w:lang w:val="bg-BG"/>
        </w:rPr>
      </w:pPr>
    </w:p>
    <w:p w:rsidR="008D2498" w:rsidRPr="001232D0" w:rsidRDefault="00507055" w:rsidP="00507055">
      <w:pPr>
        <w:jc w:val="center"/>
        <w:rPr>
          <w:b/>
          <w:lang w:val="bg-BG"/>
        </w:rPr>
      </w:pPr>
      <w:r w:rsidRPr="001232D0">
        <w:rPr>
          <w:b/>
          <w:lang w:val="bg-BG"/>
        </w:rPr>
        <w:t>ДЕКЕМВРИ</w:t>
      </w:r>
    </w:p>
    <w:p w:rsidR="00866B6A" w:rsidRPr="001232D0" w:rsidRDefault="00866B6A" w:rsidP="002C403A">
      <w:pPr>
        <w:rPr>
          <w:b/>
          <w:lang w:val="bg-BG"/>
        </w:rPr>
      </w:pPr>
    </w:p>
    <w:p w:rsidR="00E41673" w:rsidRPr="001232D0" w:rsidRDefault="003C7ED6" w:rsidP="005E471C">
      <w:pPr>
        <w:numPr>
          <w:ilvl w:val="0"/>
          <w:numId w:val="6"/>
        </w:numPr>
        <w:rPr>
          <w:lang w:val="bg-BG"/>
        </w:rPr>
      </w:pPr>
      <w:r w:rsidRPr="001232D0">
        <w:rPr>
          <w:lang w:val="bg-BG"/>
        </w:rPr>
        <w:t>о</w:t>
      </w:r>
      <w:r w:rsidR="00607B47" w:rsidRPr="001232D0">
        <w:rPr>
          <w:lang w:val="bg-BG"/>
        </w:rPr>
        <w:t>т</w:t>
      </w:r>
      <w:r w:rsidR="003436F5">
        <w:rPr>
          <w:lang w:val="bg-BG"/>
        </w:rPr>
        <w:t xml:space="preserve"> </w:t>
      </w:r>
      <w:r w:rsidR="003436F5">
        <w:t>30</w:t>
      </w:r>
      <w:r w:rsidR="00FD61C4" w:rsidRPr="001232D0">
        <w:rPr>
          <w:lang w:val="bg-BG"/>
        </w:rPr>
        <w:t>.1</w:t>
      </w:r>
      <w:r w:rsidR="003436F5">
        <w:t>1</w:t>
      </w:r>
      <w:r w:rsidR="00FD61C4" w:rsidRPr="001232D0">
        <w:rPr>
          <w:lang w:val="bg-BG"/>
        </w:rPr>
        <w:t>.</w:t>
      </w:r>
      <w:r w:rsidR="00540021">
        <w:rPr>
          <w:lang w:val="bg-BG"/>
        </w:rPr>
        <w:t>202</w:t>
      </w:r>
      <w:r w:rsidR="003436F5">
        <w:t>6</w:t>
      </w:r>
      <w:r w:rsidR="008B09F7" w:rsidRPr="001232D0">
        <w:rPr>
          <w:lang w:val="bg-BG"/>
        </w:rPr>
        <w:t xml:space="preserve"> г.</w:t>
      </w:r>
      <w:r w:rsidR="006645F9" w:rsidRPr="001232D0">
        <w:rPr>
          <w:lang w:val="bg-BG"/>
        </w:rPr>
        <w:t>-</w:t>
      </w:r>
      <w:r w:rsidR="00607B47" w:rsidRPr="001232D0">
        <w:rPr>
          <w:lang w:val="bg-BG"/>
        </w:rPr>
        <w:t xml:space="preserve"> до 0</w:t>
      </w:r>
      <w:r w:rsidR="003436F5">
        <w:t>4</w:t>
      </w:r>
      <w:r w:rsidR="00607B47" w:rsidRPr="001232D0">
        <w:rPr>
          <w:lang w:val="bg-BG"/>
        </w:rPr>
        <w:t>.12.</w:t>
      </w:r>
      <w:r w:rsidR="003436F5">
        <w:rPr>
          <w:lang w:val="bg-BG"/>
        </w:rPr>
        <w:t>202</w:t>
      </w:r>
      <w:r w:rsidR="003436F5">
        <w:t>6</w:t>
      </w:r>
      <w:r w:rsidR="008B09F7" w:rsidRPr="001232D0">
        <w:rPr>
          <w:lang w:val="bg-BG"/>
        </w:rPr>
        <w:t xml:space="preserve"> г</w:t>
      </w:r>
      <w:r w:rsidR="00464721" w:rsidRPr="001232D0">
        <w:rPr>
          <w:lang w:val="bg-BG"/>
        </w:rPr>
        <w:t>.-</w:t>
      </w:r>
      <w:r w:rsidR="00E41673" w:rsidRPr="001232D0">
        <w:rPr>
          <w:lang w:val="bg-BG"/>
        </w:rPr>
        <w:t xml:space="preserve"> ,,</w:t>
      </w:r>
      <w:r w:rsidR="00E41673" w:rsidRPr="001232D0">
        <w:rPr>
          <w:b/>
          <w:lang w:val="bg-BG"/>
        </w:rPr>
        <w:t>Седмицата на патрона,,</w:t>
      </w:r>
    </w:p>
    <w:p w:rsidR="0058598C" w:rsidRPr="001232D0" w:rsidRDefault="003C7ED6" w:rsidP="002C403A">
      <w:pPr>
        <w:rPr>
          <w:lang w:val="bg-BG"/>
        </w:rPr>
      </w:pPr>
      <w:r w:rsidRPr="001232D0">
        <w:rPr>
          <w:b/>
          <w:lang w:val="bg-BG"/>
        </w:rPr>
        <w:tab/>
        <w:t>Отговорник</w:t>
      </w:r>
      <w:r w:rsidRPr="001232D0">
        <w:rPr>
          <w:lang w:val="bg-BG"/>
        </w:rPr>
        <w:t>: к</w:t>
      </w:r>
      <w:r w:rsidR="00384D1D" w:rsidRPr="001232D0">
        <w:rPr>
          <w:lang w:val="bg-BG"/>
        </w:rPr>
        <w:t>омисия</w:t>
      </w:r>
    </w:p>
    <w:p w:rsidR="00663590" w:rsidRPr="001232D0" w:rsidRDefault="003C7ED6" w:rsidP="002C403A">
      <w:pPr>
        <w:rPr>
          <w:lang w:val="bg-BG"/>
        </w:rPr>
      </w:pPr>
      <w:r w:rsidRPr="001232D0">
        <w:rPr>
          <w:lang w:val="bg-BG"/>
        </w:rPr>
        <w:tab/>
      </w:r>
      <w:r w:rsidR="00A905C3" w:rsidRPr="001232D0">
        <w:rPr>
          <w:b/>
          <w:lang w:val="bg-BG"/>
        </w:rPr>
        <w:t>Срок</w:t>
      </w:r>
      <w:r w:rsidRPr="001232D0">
        <w:rPr>
          <w:lang w:val="bg-BG"/>
        </w:rPr>
        <w:t xml:space="preserve">: </w:t>
      </w:r>
      <w:r w:rsidR="00A905C3" w:rsidRPr="001232D0">
        <w:rPr>
          <w:lang w:val="bg-BG"/>
        </w:rPr>
        <w:t>0</w:t>
      </w:r>
      <w:r w:rsidR="00540021">
        <w:rPr>
          <w:lang w:val="bg-BG"/>
        </w:rPr>
        <w:t>5</w:t>
      </w:r>
      <w:r w:rsidR="00FD61C4" w:rsidRPr="001232D0">
        <w:rPr>
          <w:lang w:val="bg-BG"/>
        </w:rPr>
        <w:t>.12.</w:t>
      </w:r>
      <w:r w:rsidR="00540021">
        <w:rPr>
          <w:lang w:val="bg-BG"/>
        </w:rPr>
        <w:t>2025</w:t>
      </w:r>
      <w:r w:rsidR="008B09F7" w:rsidRPr="001232D0">
        <w:rPr>
          <w:lang w:val="bg-BG"/>
        </w:rPr>
        <w:t xml:space="preserve"> г.</w:t>
      </w:r>
      <w:r w:rsidRPr="001232D0">
        <w:rPr>
          <w:lang w:val="bg-BG"/>
        </w:rPr>
        <w:t xml:space="preserve"> </w:t>
      </w:r>
    </w:p>
    <w:p w:rsidR="00866B6A" w:rsidRPr="001232D0" w:rsidRDefault="00866B6A" w:rsidP="002C403A">
      <w:pPr>
        <w:rPr>
          <w:lang w:val="bg-BG"/>
        </w:rPr>
      </w:pPr>
    </w:p>
    <w:p w:rsidR="004D36A7" w:rsidRPr="001232D0" w:rsidRDefault="00607B47" w:rsidP="005E471C">
      <w:pPr>
        <w:numPr>
          <w:ilvl w:val="0"/>
          <w:numId w:val="6"/>
        </w:numPr>
        <w:rPr>
          <w:lang w:val="bg-BG"/>
        </w:rPr>
      </w:pPr>
      <w:r w:rsidRPr="001232D0">
        <w:rPr>
          <w:lang w:val="bg-BG"/>
        </w:rPr>
        <w:t>0</w:t>
      </w:r>
      <w:r w:rsidR="003436F5">
        <w:t>4</w:t>
      </w:r>
      <w:r w:rsidR="00464721" w:rsidRPr="001232D0">
        <w:rPr>
          <w:lang w:val="bg-BG"/>
        </w:rPr>
        <w:t>.12.</w:t>
      </w:r>
      <w:r w:rsidR="00540021">
        <w:rPr>
          <w:lang w:val="bg-BG"/>
        </w:rPr>
        <w:t>202</w:t>
      </w:r>
      <w:r w:rsidR="003436F5">
        <w:t>6</w:t>
      </w:r>
      <w:r w:rsidR="008B09F7" w:rsidRPr="001232D0">
        <w:rPr>
          <w:lang w:val="bg-BG"/>
        </w:rPr>
        <w:t xml:space="preserve"> година </w:t>
      </w:r>
      <w:r w:rsidR="006645F9" w:rsidRPr="001232D0">
        <w:rPr>
          <w:lang w:val="bg-BG"/>
        </w:rPr>
        <w:t>-</w:t>
      </w:r>
      <w:r w:rsidR="003C7ED6" w:rsidRPr="001232D0">
        <w:rPr>
          <w:lang w:val="bg-BG"/>
        </w:rPr>
        <w:t xml:space="preserve"> </w:t>
      </w:r>
      <w:r w:rsidR="00663590" w:rsidRPr="001232D0">
        <w:rPr>
          <w:lang w:val="bg-BG"/>
        </w:rPr>
        <w:t>Патронен празник на училището</w:t>
      </w:r>
      <w:r w:rsidR="00384D1D" w:rsidRPr="001232D0">
        <w:rPr>
          <w:lang w:val="bg-BG"/>
        </w:rPr>
        <w:t xml:space="preserve"> </w:t>
      </w:r>
      <w:r w:rsidR="003C7ED6" w:rsidRPr="001232D0">
        <w:rPr>
          <w:lang w:val="bg-BG"/>
        </w:rPr>
        <w:t>– неучебен</w:t>
      </w:r>
      <w:r w:rsidR="00500162">
        <w:rPr>
          <w:lang w:val="bg-BG"/>
        </w:rPr>
        <w:t>, но присъствен</w:t>
      </w:r>
      <w:r w:rsidR="003C7ED6" w:rsidRPr="001232D0">
        <w:rPr>
          <w:lang w:val="bg-BG"/>
        </w:rPr>
        <w:t xml:space="preserve"> ден</w:t>
      </w:r>
    </w:p>
    <w:p w:rsidR="004D36A7" w:rsidRPr="001232D0" w:rsidRDefault="004D36A7" w:rsidP="004D36A7">
      <w:pPr>
        <w:ind w:left="720"/>
        <w:rPr>
          <w:lang w:val="bg-BG"/>
        </w:rPr>
      </w:pPr>
      <w:r w:rsidRPr="001232D0">
        <w:rPr>
          <w:b/>
          <w:lang w:val="bg-BG"/>
        </w:rPr>
        <w:t>Отговорник</w:t>
      </w:r>
      <w:r w:rsidRPr="001232D0">
        <w:rPr>
          <w:lang w:val="bg-BG"/>
        </w:rPr>
        <w:t>: комисия</w:t>
      </w:r>
    </w:p>
    <w:p w:rsidR="004D36A7" w:rsidRPr="001232D0" w:rsidRDefault="004D36A7" w:rsidP="004D36A7">
      <w:pPr>
        <w:ind w:left="720"/>
        <w:rPr>
          <w:lang w:val="bg-BG"/>
        </w:rPr>
      </w:pPr>
    </w:p>
    <w:p w:rsidR="004D36A7" w:rsidRPr="001232D0" w:rsidRDefault="00231312" w:rsidP="005E471C">
      <w:pPr>
        <w:numPr>
          <w:ilvl w:val="0"/>
          <w:numId w:val="6"/>
        </w:numPr>
        <w:rPr>
          <w:lang w:val="bg-BG"/>
        </w:rPr>
      </w:pPr>
      <w:r w:rsidRPr="001232D0">
        <w:rPr>
          <w:lang w:val="bg-BG"/>
        </w:rPr>
        <w:t>Коледен благотворителен концерт-базар</w:t>
      </w:r>
      <w:r w:rsidR="004D36A7" w:rsidRPr="001232D0">
        <w:rPr>
          <w:lang w:val="bg-BG"/>
        </w:rPr>
        <w:t xml:space="preserve"> </w:t>
      </w:r>
      <w:r w:rsidR="00540021">
        <w:rPr>
          <w:lang w:val="bg-BG"/>
        </w:rPr>
        <w:t>1</w:t>
      </w:r>
      <w:r w:rsidR="003436F5">
        <w:t>7</w:t>
      </w:r>
      <w:r w:rsidR="004D36A7" w:rsidRPr="001232D0">
        <w:rPr>
          <w:lang w:val="bg-BG"/>
        </w:rPr>
        <w:t>.</w:t>
      </w:r>
      <w:r w:rsidR="00052ED0" w:rsidRPr="001232D0">
        <w:rPr>
          <w:lang w:val="bg-BG"/>
        </w:rPr>
        <w:t>12.</w:t>
      </w:r>
      <w:r w:rsidR="00540021">
        <w:rPr>
          <w:lang w:val="bg-BG"/>
        </w:rPr>
        <w:t>202</w:t>
      </w:r>
      <w:r w:rsidR="003436F5">
        <w:t>6</w:t>
      </w:r>
      <w:r w:rsidR="00FD61C4" w:rsidRPr="001232D0">
        <w:rPr>
          <w:lang w:val="bg-BG"/>
        </w:rPr>
        <w:t xml:space="preserve"> година</w:t>
      </w:r>
      <w:r w:rsidR="008B09F7" w:rsidRPr="001232D0">
        <w:rPr>
          <w:lang w:val="bg-BG"/>
        </w:rPr>
        <w:t xml:space="preserve"> </w:t>
      </w:r>
    </w:p>
    <w:p w:rsidR="0029303C" w:rsidRPr="001232D0" w:rsidRDefault="004D36A7" w:rsidP="004D36A7">
      <w:pPr>
        <w:ind w:left="720"/>
        <w:rPr>
          <w:lang w:val="bg-BG"/>
        </w:rPr>
      </w:pPr>
      <w:r w:rsidRPr="001232D0">
        <w:rPr>
          <w:b/>
          <w:lang w:val="bg-BG"/>
        </w:rPr>
        <w:t>Отговорник</w:t>
      </w:r>
      <w:r w:rsidRPr="001232D0">
        <w:rPr>
          <w:lang w:val="bg-BG"/>
        </w:rPr>
        <w:t xml:space="preserve">: </w:t>
      </w:r>
      <w:r w:rsidR="00384D1D" w:rsidRPr="001232D0">
        <w:rPr>
          <w:lang w:val="bg-BG"/>
        </w:rPr>
        <w:t>класните р-ли</w:t>
      </w:r>
      <w:r w:rsidR="00993B13" w:rsidRPr="001232D0">
        <w:rPr>
          <w:lang w:val="bg-BG"/>
        </w:rPr>
        <w:t xml:space="preserve"> и комисия </w:t>
      </w:r>
    </w:p>
    <w:p w:rsidR="00866B6A" w:rsidRPr="001232D0" w:rsidRDefault="00866B6A" w:rsidP="00F12306">
      <w:pPr>
        <w:rPr>
          <w:lang w:val="bg-BG"/>
        </w:rPr>
      </w:pPr>
    </w:p>
    <w:p w:rsidR="00D816EA" w:rsidRPr="001232D0" w:rsidRDefault="00D816EA" w:rsidP="005E471C">
      <w:pPr>
        <w:numPr>
          <w:ilvl w:val="0"/>
          <w:numId w:val="6"/>
        </w:numPr>
        <w:rPr>
          <w:lang w:val="bg-BG"/>
        </w:rPr>
      </w:pPr>
      <w:r w:rsidRPr="001232D0">
        <w:rPr>
          <w:lang w:val="bg-BG"/>
        </w:rPr>
        <w:t>Литературни срещи с писатели</w:t>
      </w:r>
      <w:r w:rsidR="00F5680D" w:rsidRPr="001232D0">
        <w:rPr>
          <w:lang w:val="bg-BG"/>
        </w:rPr>
        <w:t xml:space="preserve"> за начална и средна степен </w:t>
      </w:r>
    </w:p>
    <w:p w:rsidR="004D36A7" w:rsidRPr="001232D0" w:rsidRDefault="004D36A7" w:rsidP="00F12306">
      <w:pPr>
        <w:rPr>
          <w:lang w:val="bg-BG"/>
        </w:rPr>
      </w:pPr>
      <w:r w:rsidRPr="001232D0">
        <w:rPr>
          <w:b/>
          <w:lang w:val="bg-BG"/>
        </w:rPr>
        <w:tab/>
        <w:t>Отговорник:</w:t>
      </w:r>
      <w:r w:rsidRPr="001232D0">
        <w:rPr>
          <w:lang w:val="bg-BG"/>
        </w:rPr>
        <w:t xml:space="preserve"> </w:t>
      </w:r>
      <w:r w:rsidR="00D816EA" w:rsidRPr="001232D0">
        <w:rPr>
          <w:lang w:val="bg-BG"/>
        </w:rPr>
        <w:t>учителите по литература</w:t>
      </w:r>
    </w:p>
    <w:p w:rsidR="00D816EA" w:rsidRPr="001232D0" w:rsidRDefault="004D36A7" w:rsidP="00F12306">
      <w:pPr>
        <w:rPr>
          <w:lang w:val="bg-BG"/>
        </w:rPr>
      </w:pPr>
      <w:r w:rsidRPr="001232D0">
        <w:rPr>
          <w:lang w:val="bg-BG"/>
        </w:rPr>
        <w:tab/>
      </w:r>
      <w:r w:rsidRPr="001232D0">
        <w:rPr>
          <w:b/>
          <w:lang w:val="bg-BG"/>
        </w:rPr>
        <w:t>С</w:t>
      </w:r>
      <w:r w:rsidR="00FD61C4" w:rsidRPr="001232D0">
        <w:rPr>
          <w:b/>
          <w:lang w:val="bg-BG"/>
        </w:rPr>
        <w:t>рок</w:t>
      </w:r>
      <w:r w:rsidR="00FD61C4" w:rsidRPr="001232D0">
        <w:rPr>
          <w:lang w:val="bg-BG"/>
        </w:rPr>
        <w:t>-</w:t>
      </w:r>
      <w:r w:rsidR="00BC5D70">
        <w:rPr>
          <w:lang w:val="bg-BG"/>
        </w:rPr>
        <w:t xml:space="preserve"> 04.12.</w:t>
      </w:r>
      <w:r w:rsidR="003436F5">
        <w:rPr>
          <w:lang w:val="bg-BG"/>
        </w:rPr>
        <w:t>202</w:t>
      </w:r>
      <w:r w:rsidR="003436F5">
        <w:t>6</w:t>
      </w:r>
      <w:r w:rsidR="00D816EA" w:rsidRPr="001232D0">
        <w:rPr>
          <w:lang w:val="bg-BG"/>
        </w:rPr>
        <w:t xml:space="preserve"> г.</w:t>
      </w:r>
    </w:p>
    <w:p w:rsidR="00F5680D" w:rsidRPr="001232D0" w:rsidRDefault="00F5680D" w:rsidP="00F5680D">
      <w:pPr>
        <w:rPr>
          <w:lang w:val="bg-BG"/>
        </w:rPr>
      </w:pPr>
    </w:p>
    <w:p w:rsidR="00B91284" w:rsidRPr="001232D0" w:rsidRDefault="0029303C" w:rsidP="005E471C">
      <w:pPr>
        <w:numPr>
          <w:ilvl w:val="0"/>
          <w:numId w:val="1"/>
        </w:numPr>
        <w:rPr>
          <w:lang w:val="bg-BG"/>
        </w:rPr>
      </w:pPr>
      <w:r w:rsidRPr="001232D0">
        <w:rPr>
          <w:lang w:val="bg-BG"/>
        </w:rPr>
        <w:t>Коледни и новогодишни празници</w:t>
      </w:r>
      <w:r w:rsidR="00EC4E6D" w:rsidRPr="001232D0">
        <w:rPr>
          <w:lang w:val="bg-BG"/>
        </w:rPr>
        <w:t xml:space="preserve"> на класовете и в училище;</w:t>
      </w:r>
    </w:p>
    <w:p w:rsidR="00866B6A" w:rsidRPr="001232D0" w:rsidRDefault="004D36A7" w:rsidP="00866B6A">
      <w:pPr>
        <w:ind w:left="885"/>
        <w:rPr>
          <w:lang w:val="bg-BG"/>
        </w:rPr>
      </w:pPr>
      <w:r w:rsidRPr="001232D0">
        <w:rPr>
          <w:b/>
          <w:lang w:val="bg-BG"/>
        </w:rPr>
        <w:t xml:space="preserve">Отговорник: </w:t>
      </w:r>
      <w:r w:rsidR="00866B6A" w:rsidRPr="001232D0">
        <w:rPr>
          <w:lang w:val="bg-BG"/>
        </w:rPr>
        <w:t>класни ръководители</w:t>
      </w:r>
    </w:p>
    <w:p w:rsidR="00866B6A" w:rsidRPr="001232D0" w:rsidRDefault="00866B6A" w:rsidP="00866B6A">
      <w:pPr>
        <w:ind w:left="885"/>
        <w:rPr>
          <w:lang w:val="bg-BG"/>
        </w:rPr>
      </w:pPr>
    </w:p>
    <w:p w:rsidR="0029303C" w:rsidRPr="001232D0" w:rsidRDefault="00EC4E6D" w:rsidP="005E471C">
      <w:pPr>
        <w:numPr>
          <w:ilvl w:val="0"/>
          <w:numId w:val="1"/>
        </w:numPr>
        <w:rPr>
          <w:lang w:val="bg-BG"/>
        </w:rPr>
      </w:pPr>
      <w:r w:rsidRPr="001232D0">
        <w:rPr>
          <w:lang w:val="bg-BG"/>
        </w:rPr>
        <w:t>Коледна украса</w:t>
      </w:r>
      <w:r w:rsidR="00993B13" w:rsidRPr="001232D0">
        <w:rPr>
          <w:lang w:val="bg-BG"/>
        </w:rPr>
        <w:t xml:space="preserve"> на училището и на класните стаи</w:t>
      </w:r>
    </w:p>
    <w:p w:rsidR="004D36A7" w:rsidRPr="001232D0" w:rsidRDefault="004D36A7" w:rsidP="00993B13">
      <w:pPr>
        <w:ind w:left="360"/>
        <w:rPr>
          <w:lang w:val="bg-BG"/>
        </w:rPr>
      </w:pPr>
      <w:r w:rsidRPr="001232D0">
        <w:rPr>
          <w:b/>
          <w:lang w:val="bg-BG"/>
        </w:rPr>
        <w:tab/>
        <w:t>Отговорник:</w:t>
      </w:r>
      <w:r w:rsidRPr="001232D0">
        <w:rPr>
          <w:lang w:val="bg-BG"/>
        </w:rPr>
        <w:t xml:space="preserve"> </w:t>
      </w:r>
      <w:r w:rsidR="00F5680D" w:rsidRPr="001232D0">
        <w:rPr>
          <w:lang w:val="bg-BG"/>
        </w:rPr>
        <w:t>класни ръководители</w:t>
      </w:r>
    </w:p>
    <w:p w:rsidR="00F5680D" w:rsidRPr="001232D0" w:rsidRDefault="004D36A7" w:rsidP="00993B13">
      <w:pPr>
        <w:ind w:left="360"/>
        <w:rPr>
          <w:lang w:val="bg-BG"/>
        </w:rPr>
      </w:pPr>
      <w:r w:rsidRPr="001232D0">
        <w:rPr>
          <w:lang w:val="bg-BG"/>
        </w:rPr>
        <w:tab/>
      </w:r>
      <w:r w:rsidRPr="001232D0">
        <w:rPr>
          <w:b/>
          <w:lang w:val="bg-BG"/>
        </w:rPr>
        <w:t>Срок</w:t>
      </w:r>
      <w:r w:rsidRPr="001232D0">
        <w:rPr>
          <w:lang w:val="bg-BG"/>
        </w:rPr>
        <w:t xml:space="preserve"> – 22.</w:t>
      </w:r>
      <w:r w:rsidR="00FD61C4" w:rsidRPr="001232D0">
        <w:rPr>
          <w:lang w:val="bg-BG"/>
        </w:rPr>
        <w:t>12.</w:t>
      </w:r>
      <w:r w:rsidR="00540021">
        <w:rPr>
          <w:lang w:val="bg-BG"/>
        </w:rPr>
        <w:t>202</w:t>
      </w:r>
      <w:r w:rsidR="003436F5">
        <w:t>6</w:t>
      </w:r>
      <w:r w:rsidR="00FD61C4" w:rsidRPr="001232D0">
        <w:rPr>
          <w:lang w:val="bg-BG"/>
        </w:rPr>
        <w:t xml:space="preserve"> </w:t>
      </w:r>
      <w:r w:rsidR="00F5680D" w:rsidRPr="001232D0">
        <w:rPr>
          <w:lang w:val="bg-BG"/>
        </w:rPr>
        <w:t>г.</w:t>
      </w:r>
    </w:p>
    <w:p w:rsidR="00676D25" w:rsidRPr="001232D0" w:rsidRDefault="00676D25" w:rsidP="00993B13">
      <w:pPr>
        <w:ind w:left="360"/>
        <w:rPr>
          <w:lang w:val="bg-BG"/>
        </w:rPr>
      </w:pPr>
    </w:p>
    <w:p w:rsidR="0029303C" w:rsidRPr="001232D0" w:rsidRDefault="004D36A7" w:rsidP="004D36A7">
      <w:pPr>
        <w:ind w:left="360"/>
        <w:jc w:val="center"/>
        <w:rPr>
          <w:b/>
          <w:lang w:val="bg-BG"/>
        </w:rPr>
      </w:pPr>
      <w:r w:rsidRPr="001232D0">
        <w:rPr>
          <w:b/>
          <w:lang w:val="bg-BG"/>
        </w:rPr>
        <w:t>ЯНУАРИ</w:t>
      </w:r>
    </w:p>
    <w:p w:rsidR="00227917" w:rsidRPr="001232D0" w:rsidRDefault="00227917" w:rsidP="00663590">
      <w:pPr>
        <w:ind w:left="360"/>
        <w:rPr>
          <w:b/>
          <w:lang w:val="bg-BG"/>
        </w:rPr>
      </w:pPr>
    </w:p>
    <w:p w:rsidR="00917971" w:rsidRPr="001232D0" w:rsidRDefault="0029303C" w:rsidP="005E471C">
      <w:pPr>
        <w:numPr>
          <w:ilvl w:val="0"/>
          <w:numId w:val="7"/>
        </w:numPr>
        <w:rPr>
          <w:lang w:val="bg-BG"/>
        </w:rPr>
      </w:pPr>
      <w:r w:rsidRPr="001232D0">
        <w:rPr>
          <w:lang w:val="bg-BG"/>
        </w:rPr>
        <w:t>Ден на любимата шапка</w:t>
      </w:r>
      <w:r w:rsidR="006645F9" w:rsidRPr="001232D0">
        <w:rPr>
          <w:lang w:val="bg-BG"/>
        </w:rPr>
        <w:t>-всеки учител и ученик с шапка</w:t>
      </w:r>
    </w:p>
    <w:p w:rsidR="004D36A7" w:rsidRPr="001232D0" w:rsidRDefault="004D36A7" w:rsidP="00917971">
      <w:pPr>
        <w:ind w:left="720"/>
        <w:rPr>
          <w:lang w:val="bg-BG"/>
        </w:rPr>
      </w:pPr>
      <w:r w:rsidRPr="001232D0">
        <w:rPr>
          <w:b/>
          <w:lang w:val="bg-BG"/>
        </w:rPr>
        <w:t>Отговорник:</w:t>
      </w:r>
      <w:r w:rsidRPr="001232D0">
        <w:rPr>
          <w:lang w:val="bg-BG"/>
        </w:rPr>
        <w:t xml:space="preserve"> п</w:t>
      </w:r>
      <w:r w:rsidR="00EC4E6D" w:rsidRPr="001232D0">
        <w:rPr>
          <w:lang w:val="bg-BG"/>
        </w:rPr>
        <w:t>ед.</w:t>
      </w:r>
      <w:r w:rsidRPr="001232D0">
        <w:rPr>
          <w:lang w:val="bg-BG"/>
        </w:rPr>
        <w:t xml:space="preserve"> </w:t>
      </w:r>
      <w:r w:rsidR="00EC4E6D" w:rsidRPr="001232D0">
        <w:rPr>
          <w:lang w:val="bg-BG"/>
        </w:rPr>
        <w:t>съветник и кл.ръководители</w:t>
      </w:r>
      <w:r w:rsidR="00993B13" w:rsidRPr="001232D0">
        <w:rPr>
          <w:lang w:val="bg-BG"/>
        </w:rPr>
        <w:t xml:space="preserve"> </w:t>
      </w:r>
    </w:p>
    <w:p w:rsidR="0029303C" w:rsidRPr="001232D0" w:rsidRDefault="00993B13" w:rsidP="004D36A7">
      <w:pPr>
        <w:ind w:left="720"/>
        <w:rPr>
          <w:lang w:val="bg-BG"/>
        </w:rPr>
      </w:pPr>
      <w:r w:rsidRPr="001232D0">
        <w:rPr>
          <w:b/>
          <w:lang w:val="bg-BG"/>
        </w:rPr>
        <w:t>Срок</w:t>
      </w:r>
      <w:r w:rsidR="004D36A7" w:rsidRPr="001232D0">
        <w:rPr>
          <w:lang w:val="bg-BG"/>
        </w:rPr>
        <w:t xml:space="preserve"> </w:t>
      </w:r>
      <w:r w:rsidR="00540021">
        <w:rPr>
          <w:lang w:val="bg-BG"/>
        </w:rPr>
        <w:t>–</w:t>
      </w:r>
      <w:r w:rsidR="004D36A7" w:rsidRPr="001232D0">
        <w:rPr>
          <w:lang w:val="bg-BG"/>
        </w:rPr>
        <w:t xml:space="preserve"> </w:t>
      </w:r>
      <w:r w:rsidR="00540021">
        <w:rPr>
          <w:lang w:val="bg-BG"/>
        </w:rPr>
        <w:t xml:space="preserve">до </w:t>
      </w:r>
      <w:r w:rsidR="00BC5D70">
        <w:rPr>
          <w:lang w:val="bg-BG"/>
        </w:rPr>
        <w:t>31</w:t>
      </w:r>
      <w:r w:rsidRPr="001232D0">
        <w:rPr>
          <w:lang w:val="bg-BG"/>
        </w:rPr>
        <w:t>.</w:t>
      </w:r>
      <w:r w:rsidR="00FD61C4" w:rsidRPr="001232D0">
        <w:rPr>
          <w:lang w:val="bg-BG"/>
        </w:rPr>
        <w:t>01.202</w:t>
      </w:r>
      <w:r w:rsidR="003436F5">
        <w:t>7</w:t>
      </w:r>
      <w:r w:rsidRPr="001232D0">
        <w:rPr>
          <w:lang w:val="bg-BG"/>
        </w:rPr>
        <w:t xml:space="preserve"> г</w:t>
      </w:r>
      <w:r w:rsidR="00C515EB">
        <w:rPr>
          <w:lang w:val="bg-BG"/>
        </w:rPr>
        <w:t>.</w:t>
      </w:r>
    </w:p>
    <w:p w:rsidR="004D36A7" w:rsidRPr="001232D0" w:rsidRDefault="004D36A7" w:rsidP="0031057B">
      <w:pPr>
        <w:ind w:left="360"/>
        <w:rPr>
          <w:b/>
          <w:lang w:val="bg-BG"/>
        </w:rPr>
      </w:pPr>
    </w:p>
    <w:p w:rsidR="0029303C" w:rsidRPr="001232D0" w:rsidRDefault="004D36A7" w:rsidP="004D36A7">
      <w:pPr>
        <w:ind w:left="360"/>
        <w:jc w:val="center"/>
        <w:rPr>
          <w:b/>
          <w:lang w:val="bg-BG"/>
        </w:rPr>
      </w:pPr>
      <w:r w:rsidRPr="001232D0">
        <w:rPr>
          <w:b/>
          <w:lang w:val="bg-BG"/>
        </w:rPr>
        <w:t>ФЕВРУАРИ</w:t>
      </w:r>
    </w:p>
    <w:p w:rsidR="00227917" w:rsidRPr="001232D0" w:rsidRDefault="00227917" w:rsidP="0031057B">
      <w:pPr>
        <w:ind w:left="360"/>
        <w:rPr>
          <w:b/>
          <w:lang w:val="bg-BG"/>
        </w:rPr>
      </w:pPr>
    </w:p>
    <w:p w:rsidR="00993B13" w:rsidRPr="001232D0" w:rsidRDefault="006645F9" w:rsidP="005E471C">
      <w:pPr>
        <w:numPr>
          <w:ilvl w:val="0"/>
          <w:numId w:val="8"/>
        </w:numPr>
        <w:rPr>
          <w:lang w:val="bg-BG"/>
        </w:rPr>
      </w:pPr>
      <w:r w:rsidRPr="001232D0">
        <w:rPr>
          <w:lang w:val="ru-RU"/>
        </w:rPr>
        <w:t>Памет за Васил Левски</w:t>
      </w:r>
      <w:r w:rsidRPr="001232D0">
        <w:rPr>
          <w:lang w:val="bg-BG"/>
        </w:rPr>
        <w:t xml:space="preserve">-  </w:t>
      </w:r>
      <w:r w:rsidR="00993B13" w:rsidRPr="001232D0">
        <w:rPr>
          <w:lang w:val="bg-BG"/>
        </w:rPr>
        <w:t xml:space="preserve">тематични </w:t>
      </w:r>
      <w:r w:rsidRPr="001232D0">
        <w:rPr>
          <w:lang w:val="bg-BG"/>
        </w:rPr>
        <w:t>табла</w:t>
      </w:r>
      <w:r w:rsidR="00EC4E6D" w:rsidRPr="001232D0">
        <w:rPr>
          <w:lang w:val="bg-BG"/>
        </w:rPr>
        <w:t xml:space="preserve"> във всяка класна стая</w:t>
      </w:r>
      <w:r w:rsidRPr="001232D0">
        <w:rPr>
          <w:lang w:val="bg-BG"/>
        </w:rPr>
        <w:t>;</w:t>
      </w:r>
    </w:p>
    <w:p w:rsidR="00525E79" w:rsidRPr="001232D0" w:rsidRDefault="006645F9" w:rsidP="00510E6C">
      <w:pPr>
        <w:ind w:left="420"/>
        <w:rPr>
          <w:lang w:val="bg-BG"/>
        </w:rPr>
      </w:pPr>
      <w:r w:rsidRPr="001232D0">
        <w:rPr>
          <w:lang w:val="bg-BG"/>
        </w:rPr>
        <w:t>състезание</w:t>
      </w:r>
      <w:r w:rsidR="00993B13" w:rsidRPr="001232D0">
        <w:rPr>
          <w:lang w:val="bg-BG"/>
        </w:rPr>
        <w:t xml:space="preserve"> </w:t>
      </w:r>
      <w:r w:rsidR="00EC4E6D" w:rsidRPr="001232D0">
        <w:rPr>
          <w:lang w:val="bg-BG"/>
        </w:rPr>
        <w:t>,,Аз познавам Левски и съм горд,</w:t>
      </w:r>
      <w:r w:rsidR="00525E79" w:rsidRPr="001232D0">
        <w:rPr>
          <w:lang w:val="bg-BG"/>
        </w:rPr>
        <w:t xml:space="preserve"> </w:t>
      </w:r>
      <w:r w:rsidR="00EC4E6D" w:rsidRPr="001232D0">
        <w:rPr>
          <w:lang w:val="bg-BG"/>
        </w:rPr>
        <w:t>че съм българин,,</w:t>
      </w:r>
      <w:r w:rsidRPr="001232D0">
        <w:rPr>
          <w:lang w:val="bg-BG"/>
        </w:rPr>
        <w:t>- рецитали;</w:t>
      </w:r>
      <w:r w:rsidR="00525E79" w:rsidRPr="001232D0">
        <w:rPr>
          <w:lang w:val="bg-BG"/>
        </w:rPr>
        <w:t xml:space="preserve"> </w:t>
      </w:r>
      <w:r w:rsidRPr="001232D0">
        <w:rPr>
          <w:lang w:val="bg-BG"/>
        </w:rPr>
        <w:t>есета за Левски</w:t>
      </w:r>
    </w:p>
    <w:p w:rsidR="000137A1" w:rsidRPr="001232D0" w:rsidRDefault="00525E79" w:rsidP="00510E6C">
      <w:pPr>
        <w:ind w:left="420"/>
        <w:rPr>
          <w:lang w:val="bg-BG"/>
        </w:rPr>
      </w:pPr>
      <w:r w:rsidRPr="001232D0">
        <w:rPr>
          <w:b/>
          <w:lang w:val="bg-BG"/>
        </w:rPr>
        <w:tab/>
        <w:t>Отговорник</w:t>
      </w:r>
      <w:r w:rsidRPr="001232D0">
        <w:rPr>
          <w:lang w:val="ru-RU"/>
        </w:rPr>
        <w:t>:</w:t>
      </w:r>
      <w:r w:rsidR="002C403A" w:rsidRPr="001232D0">
        <w:rPr>
          <w:lang w:val="ru-RU"/>
        </w:rPr>
        <w:t xml:space="preserve"> за </w:t>
      </w:r>
      <w:r w:rsidR="00EC4E6D" w:rsidRPr="001232D0">
        <w:rPr>
          <w:lang w:val="ru-RU"/>
        </w:rPr>
        <w:t>беседи – класните ръководители</w:t>
      </w:r>
      <w:r w:rsidR="00EC4E6D" w:rsidRPr="001232D0">
        <w:t> </w:t>
      </w:r>
      <w:r w:rsidR="00EC4E6D" w:rsidRPr="001232D0">
        <w:rPr>
          <w:lang w:val="bg-BG"/>
        </w:rPr>
        <w:t>,</w:t>
      </w:r>
      <w:r w:rsidR="00227917" w:rsidRPr="001232D0">
        <w:rPr>
          <w:lang w:val="bg-BG"/>
        </w:rPr>
        <w:t xml:space="preserve"> </w:t>
      </w:r>
      <w:r w:rsidR="006645F9" w:rsidRPr="001232D0">
        <w:rPr>
          <w:lang w:val="bg-BG"/>
        </w:rPr>
        <w:t>преподавателите по БЕЛ</w:t>
      </w:r>
      <w:r w:rsidR="00EC4E6D" w:rsidRPr="001232D0">
        <w:rPr>
          <w:lang w:val="bg-BG"/>
        </w:rPr>
        <w:t xml:space="preserve"> и история</w:t>
      </w:r>
    </w:p>
    <w:p w:rsidR="000137A1" w:rsidRPr="001232D0" w:rsidRDefault="00525E79" w:rsidP="002C403A">
      <w:pPr>
        <w:rPr>
          <w:lang w:val="ru-RU"/>
        </w:rPr>
      </w:pPr>
      <w:r w:rsidRPr="001232D0">
        <w:rPr>
          <w:lang w:val="ru-RU"/>
        </w:rPr>
        <w:tab/>
      </w:r>
      <w:r w:rsidR="008D2498" w:rsidRPr="001232D0">
        <w:rPr>
          <w:b/>
          <w:lang w:val="ru-RU"/>
        </w:rPr>
        <w:t>Срок:</w:t>
      </w:r>
      <w:r w:rsidR="00FD61C4" w:rsidRPr="001232D0">
        <w:rPr>
          <w:lang w:val="ru-RU"/>
        </w:rPr>
        <w:t xml:space="preserve"> 19.02.202</w:t>
      </w:r>
      <w:r w:rsidR="003436F5">
        <w:t>7</w:t>
      </w:r>
      <w:r w:rsidR="0058598C" w:rsidRPr="001232D0">
        <w:rPr>
          <w:lang w:val="ru-RU"/>
        </w:rPr>
        <w:t xml:space="preserve"> </w:t>
      </w:r>
      <w:r w:rsidR="00993B13" w:rsidRPr="001232D0">
        <w:rPr>
          <w:lang w:val="ru-RU"/>
        </w:rPr>
        <w:t>г</w:t>
      </w:r>
      <w:r w:rsidR="00C515EB">
        <w:rPr>
          <w:lang w:val="ru-RU"/>
        </w:rPr>
        <w:t>.</w:t>
      </w:r>
    </w:p>
    <w:p w:rsidR="00227917" w:rsidRPr="001232D0" w:rsidRDefault="00227917" w:rsidP="002C403A">
      <w:pPr>
        <w:rPr>
          <w:lang w:val="bg-BG"/>
        </w:rPr>
      </w:pPr>
    </w:p>
    <w:p w:rsidR="0031057B" w:rsidRPr="001232D0" w:rsidRDefault="0031057B" w:rsidP="005E471C">
      <w:pPr>
        <w:numPr>
          <w:ilvl w:val="0"/>
          <w:numId w:val="8"/>
        </w:numPr>
        <w:rPr>
          <w:lang w:val="bg-BG"/>
        </w:rPr>
      </w:pPr>
      <w:r w:rsidRPr="001232D0">
        <w:rPr>
          <w:lang w:val="bg-BG"/>
        </w:rPr>
        <w:t xml:space="preserve">Викторина по БДП </w:t>
      </w:r>
    </w:p>
    <w:p w:rsidR="00525E79" w:rsidRPr="001232D0" w:rsidRDefault="00525E79" w:rsidP="002C403A">
      <w:pPr>
        <w:rPr>
          <w:lang w:val="bg-BG"/>
        </w:rPr>
      </w:pPr>
      <w:r w:rsidRPr="001232D0">
        <w:rPr>
          <w:lang w:val="bg-BG"/>
        </w:rPr>
        <w:tab/>
      </w:r>
      <w:r w:rsidRPr="001232D0">
        <w:rPr>
          <w:b/>
          <w:lang w:val="bg-BG"/>
        </w:rPr>
        <w:t>Отговорник:</w:t>
      </w:r>
      <w:r w:rsidR="00227917" w:rsidRPr="001232D0">
        <w:rPr>
          <w:lang w:val="bg-BG"/>
        </w:rPr>
        <w:t xml:space="preserve"> Цв.Попова</w:t>
      </w:r>
    </w:p>
    <w:p w:rsidR="0029303C" w:rsidRPr="001232D0" w:rsidRDefault="00525E79" w:rsidP="002C403A">
      <w:pPr>
        <w:rPr>
          <w:lang w:val="bg-BG"/>
        </w:rPr>
      </w:pPr>
      <w:r w:rsidRPr="001232D0">
        <w:rPr>
          <w:lang w:val="bg-BG"/>
        </w:rPr>
        <w:tab/>
      </w:r>
      <w:r w:rsidR="00FD61C4" w:rsidRPr="001232D0">
        <w:rPr>
          <w:b/>
          <w:lang w:val="bg-BG"/>
        </w:rPr>
        <w:t>Срок</w:t>
      </w:r>
      <w:r w:rsidRPr="001232D0">
        <w:rPr>
          <w:lang w:val="bg-BG"/>
        </w:rPr>
        <w:t>:</w:t>
      </w:r>
      <w:r w:rsidR="00FD61C4" w:rsidRPr="001232D0">
        <w:rPr>
          <w:lang w:val="bg-BG"/>
        </w:rPr>
        <w:t xml:space="preserve"> </w:t>
      </w:r>
      <w:r w:rsidR="00C515EB">
        <w:rPr>
          <w:lang w:val="bg-BG"/>
        </w:rPr>
        <w:t xml:space="preserve">до </w:t>
      </w:r>
      <w:r w:rsidR="003436F5">
        <w:rPr>
          <w:lang w:val="bg-BG"/>
        </w:rPr>
        <w:t>2</w:t>
      </w:r>
      <w:r w:rsidR="003436F5">
        <w:t>6</w:t>
      </w:r>
      <w:r w:rsidR="00FD61C4" w:rsidRPr="001232D0">
        <w:rPr>
          <w:lang w:val="bg-BG"/>
        </w:rPr>
        <w:t>.02.202</w:t>
      </w:r>
      <w:r w:rsidR="003436F5">
        <w:t>7</w:t>
      </w:r>
      <w:r w:rsidR="00993B13" w:rsidRPr="001232D0">
        <w:rPr>
          <w:lang w:val="bg-BG"/>
        </w:rPr>
        <w:t xml:space="preserve"> г. </w:t>
      </w:r>
    </w:p>
    <w:p w:rsidR="00227917" w:rsidRPr="001232D0" w:rsidRDefault="00227917" w:rsidP="002C403A">
      <w:pPr>
        <w:rPr>
          <w:lang w:val="bg-BG"/>
        </w:rPr>
      </w:pPr>
    </w:p>
    <w:p w:rsidR="003900C0" w:rsidRPr="001232D0" w:rsidRDefault="00C515EB" w:rsidP="005E471C">
      <w:pPr>
        <w:numPr>
          <w:ilvl w:val="0"/>
          <w:numId w:val="8"/>
        </w:numPr>
        <w:rPr>
          <w:lang w:val="bg-BG"/>
        </w:rPr>
      </w:pPr>
      <w:r>
        <w:rPr>
          <w:lang w:val="bg-BG"/>
        </w:rPr>
        <w:t>Де</w:t>
      </w:r>
      <w:r w:rsidR="00540021">
        <w:rPr>
          <w:lang w:val="bg-BG"/>
        </w:rPr>
        <w:t>н на розовата фанелка 2</w:t>
      </w:r>
      <w:r w:rsidR="003436F5">
        <w:t>6</w:t>
      </w:r>
      <w:r w:rsidR="00335694">
        <w:rPr>
          <w:lang w:val="bg-BG"/>
        </w:rPr>
        <w:t>.02.202</w:t>
      </w:r>
      <w:r w:rsidR="003436F5">
        <w:t xml:space="preserve">7 </w:t>
      </w:r>
      <w:r w:rsidR="003900C0" w:rsidRPr="001232D0">
        <w:rPr>
          <w:lang w:val="bg-BG"/>
        </w:rPr>
        <w:t>г.</w:t>
      </w:r>
    </w:p>
    <w:p w:rsidR="003900C0" w:rsidRPr="001232D0" w:rsidRDefault="003900C0" w:rsidP="003900C0">
      <w:pPr>
        <w:ind w:left="780"/>
        <w:rPr>
          <w:lang w:val="bg-BG"/>
        </w:rPr>
      </w:pPr>
      <w:r w:rsidRPr="001232D0">
        <w:rPr>
          <w:b/>
          <w:lang w:val="bg-BG"/>
        </w:rPr>
        <w:t>Отговорник:</w:t>
      </w:r>
      <w:r w:rsidRPr="001232D0">
        <w:rPr>
          <w:lang w:val="bg-BG"/>
        </w:rPr>
        <w:t xml:space="preserve"> -пед.съветник и учители</w:t>
      </w:r>
    </w:p>
    <w:p w:rsidR="003900C0" w:rsidRPr="001232D0" w:rsidRDefault="003900C0" w:rsidP="003900C0">
      <w:pPr>
        <w:ind w:left="780"/>
        <w:rPr>
          <w:lang w:val="bg-BG"/>
        </w:rPr>
      </w:pPr>
      <w:r w:rsidRPr="001232D0">
        <w:rPr>
          <w:b/>
          <w:lang w:val="bg-BG"/>
        </w:rPr>
        <w:t>Срок</w:t>
      </w:r>
      <w:r w:rsidR="00540021">
        <w:rPr>
          <w:lang w:val="bg-BG"/>
        </w:rPr>
        <w:t xml:space="preserve"> – 2</w:t>
      </w:r>
      <w:r w:rsidR="003436F5">
        <w:t>6</w:t>
      </w:r>
      <w:r w:rsidRPr="001232D0">
        <w:rPr>
          <w:lang w:val="bg-BG"/>
        </w:rPr>
        <w:t>.02.202</w:t>
      </w:r>
      <w:r w:rsidR="003436F5">
        <w:t xml:space="preserve">7 </w:t>
      </w:r>
      <w:r w:rsidRPr="001232D0">
        <w:rPr>
          <w:lang w:val="bg-BG"/>
        </w:rPr>
        <w:t>г.</w:t>
      </w:r>
    </w:p>
    <w:p w:rsidR="0058598C" w:rsidRPr="001232D0" w:rsidRDefault="0058598C" w:rsidP="002C403A">
      <w:pPr>
        <w:rPr>
          <w:lang w:val="bg-BG"/>
        </w:rPr>
      </w:pPr>
    </w:p>
    <w:p w:rsidR="0029303C" w:rsidRPr="001232D0" w:rsidRDefault="003900C0" w:rsidP="003900C0">
      <w:pPr>
        <w:jc w:val="center"/>
        <w:rPr>
          <w:b/>
          <w:lang w:val="bg-BG"/>
        </w:rPr>
      </w:pPr>
      <w:r w:rsidRPr="001232D0">
        <w:rPr>
          <w:b/>
          <w:lang w:val="bg-BG"/>
        </w:rPr>
        <w:t>МАРТ</w:t>
      </w:r>
    </w:p>
    <w:p w:rsidR="00C515EB" w:rsidRDefault="00C515EB" w:rsidP="00C515EB">
      <w:pPr>
        <w:ind w:left="1140"/>
        <w:rPr>
          <w:b/>
          <w:lang w:val="bg-BG"/>
        </w:rPr>
      </w:pPr>
    </w:p>
    <w:p w:rsidR="00C515EB" w:rsidRPr="001232D0" w:rsidRDefault="00C515EB" w:rsidP="005E471C">
      <w:pPr>
        <w:numPr>
          <w:ilvl w:val="0"/>
          <w:numId w:val="30"/>
        </w:numPr>
        <w:ind w:left="851"/>
        <w:rPr>
          <w:lang w:val="bg-BG"/>
        </w:rPr>
      </w:pPr>
      <w:r w:rsidRPr="001232D0">
        <w:t>O</w:t>
      </w:r>
      <w:r>
        <w:rPr>
          <w:lang w:val="bg-BG"/>
        </w:rPr>
        <w:t xml:space="preserve">творени врати за </w:t>
      </w:r>
      <w:r w:rsidRPr="001232D0">
        <w:rPr>
          <w:lang w:val="bg-BG"/>
        </w:rPr>
        <w:t>5 и 8 клас, изготвяне на план за дейности по приема</w:t>
      </w:r>
    </w:p>
    <w:p w:rsidR="00C515EB" w:rsidRPr="001232D0" w:rsidRDefault="00C515EB" w:rsidP="00C515EB">
      <w:pPr>
        <w:rPr>
          <w:lang w:val="bg-BG"/>
        </w:rPr>
      </w:pPr>
      <w:r w:rsidRPr="001232D0">
        <w:rPr>
          <w:b/>
          <w:lang w:val="bg-BG"/>
        </w:rPr>
        <w:tab/>
        <w:t>Отговорник:</w:t>
      </w:r>
      <w:r w:rsidRPr="001232D0">
        <w:rPr>
          <w:lang w:val="bg-BG"/>
        </w:rPr>
        <w:t xml:space="preserve"> -пед.съветник и учители</w:t>
      </w:r>
    </w:p>
    <w:p w:rsidR="00C515EB" w:rsidRPr="001232D0" w:rsidRDefault="00C515EB" w:rsidP="00C515EB">
      <w:pPr>
        <w:rPr>
          <w:lang w:val="bg-BG"/>
        </w:rPr>
      </w:pPr>
      <w:r w:rsidRPr="001232D0">
        <w:rPr>
          <w:lang w:val="bg-BG"/>
        </w:rPr>
        <w:tab/>
      </w:r>
      <w:r w:rsidRPr="001232D0">
        <w:rPr>
          <w:b/>
          <w:lang w:val="bg-BG"/>
        </w:rPr>
        <w:t>Срок</w:t>
      </w:r>
      <w:r w:rsidRPr="001232D0">
        <w:rPr>
          <w:lang w:val="bg-BG"/>
        </w:rPr>
        <w:t xml:space="preserve"> </w:t>
      </w:r>
      <w:r>
        <w:rPr>
          <w:lang w:val="bg-BG"/>
        </w:rPr>
        <w:t>–</w:t>
      </w:r>
      <w:r w:rsidRPr="001232D0">
        <w:rPr>
          <w:lang w:val="bg-BG"/>
        </w:rPr>
        <w:t xml:space="preserve"> </w:t>
      </w:r>
      <w:r>
        <w:rPr>
          <w:lang w:val="bg-BG"/>
        </w:rPr>
        <w:t>до 30 март</w:t>
      </w:r>
      <w:r w:rsidRPr="001232D0">
        <w:rPr>
          <w:lang w:val="bg-BG"/>
        </w:rPr>
        <w:t xml:space="preserve"> 202</w:t>
      </w:r>
      <w:r w:rsidR="00C90BE1">
        <w:t>7</w:t>
      </w:r>
      <w:r w:rsidRPr="001232D0">
        <w:rPr>
          <w:lang w:val="bg-BG"/>
        </w:rPr>
        <w:t xml:space="preserve"> г.</w:t>
      </w:r>
    </w:p>
    <w:p w:rsidR="00C515EB" w:rsidRDefault="00C515EB" w:rsidP="00C515EB">
      <w:pPr>
        <w:ind w:left="780"/>
        <w:rPr>
          <w:lang w:val="bg-BG"/>
        </w:rPr>
      </w:pPr>
    </w:p>
    <w:p w:rsidR="00DC13D1" w:rsidRPr="001232D0" w:rsidRDefault="00DC13D1" w:rsidP="005E471C">
      <w:pPr>
        <w:numPr>
          <w:ilvl w:val="0"/>
          <w:numId w:val="30"/>
        </w:numPr>
        <w:ind w:left="851"/>
        <w:rPr>
          <w:lang w:val="bg-BG"/>
        </w:rPr>
      </w:pPr>
      <w:r w:rsidRPr="001232D0">
        <w:rPr>
          <w:lang w:val="bg-BG"/>
        </w:rPr>
        <w:t>Баба Марта-празник</w:t>
      </w:r>
      <w:r w:rsidR="00B91284" w:rsidRPr="001232D0">
        <w:rPr>
          <w:lang w:val="bg-BG"/>
        </w:rPr>
        <w:t xml:space="preserve"> в училище</w:t>
      </w:r>
      <w:r w:rsidR="0073591F" w:rsidRPr="001232D0">
        <w:rPr>
          <w:lang w:val="bg-BG"/>
        </w:rPr>
        <w:t xml:space="preserve">, </w:t>
      </w:r>
      <w:r w:rsidR="00993B13" w:rsidRPr="001232D0">
        <w:rPr>
          <w:lang w:val="bg-BG"/>
        </w:rPr>
        <w:t xml:space="preserve">украса на училището и посещение на ДГ </w:t>
      </w:r>
    </w:p>
    <w:p w:rsidR="0073591F" w:rsidRPr="001232D0" w:rsidRDefault="0073591F" w:rsidP="00C515EB">
      <w:pPr>
        <w:ind w:left="851"/>
        <w:rPr>
          <w:lang w:val="bg-BG"/>
        </w:rPr>
      </w:pPr>
      <w:r w:rsidRPr="001232D0">
        <w:rPr>
          <w:lang w:val="bg-BG"/>
        </w:rPr>
        <w:tab/>
      </w:r>
      <w:r w:rsidRPr="001232D0">
        <w:rPr>
          <w:b/>
          <w:lang w:val="bg-BG"/>
        </w:rPr>
        <w:t>Отговорник:</w:t>
      </w:r>
      <w:r w:rsidRPr="001232D0">
        <w:rPr>
          <w:lang w:val="bg-BG"/>
        </w:rPr>
        <w:t xml:space="preserve"> </w:t>
      </w:r>
      <w:r w:rsidR="00C515EB">
        <w:rPr>
          <w:lang w:val="bg-BG"/>
        </w:rPr>
        <w:t>учители в ГЦОУД</w:t>
      </w:r>
    </w:p>
    <w:p w:rsidR="00993B13" w:rsidRPr="001232D0" w:rsidRDefault="0073591F" w:rsidP="00C515EB">
      <w:pPr>
        <w:ind w:left="851"/>
        <w:rPr>
          <w:lang w:val="bg-BG"/>
        </w:rPr>
      </w:pPr>
      <w:r w:rsidRPr="001232D0">
        <w:rPr>
          <w:lang w:val="bg-BG"/>
        </w:rPr>
        <w:tab/>
      </w:r>
      <w:r w:rsidRPr="001232D0">
        <w:rPr>
          <w:b/>
          <w:lang w:val="bg-BG"/>
        </w:rPr>
        <w:t>Срок</w:t>
      </w:r>
      <w:r w:rsidRPr="001232D0">
        <w:rPr>
          <w:lang w:val="bg-BG"/>
        </w:rPr>
        <w:t xml:space="preserve">: </w:t>
      </w:r>
      <w:r w:rsidR="00E83AF6" w:rsidRPr="001232D0">
        <w:rPr>
          <w:lang w:val="bg-BG"/>
        </w:rPr>
        <w:t>01.03.202</w:t>
      </w:r>
      <w:r w:rsidR="00C90BE1">
        <w:t>7</w:t>
      </w:r>
      <w:r w:rsidR="00993B13" w:rsidRPr="001232D0">
        <w:rPr>
          <w:lang w:val="bg-BG"/>
        </w:rPr>
        <w:t xml:space="preserve"> г. </w:t>
      </w:r>
    </w:p>
    <w:p w:rsidR="00227917" w:rsidRPr="001232D0" w:rsidRDefault="00227917" w:rsidP="00C515EB">
      <w:pPr>
        <w:ind w:left="851"/>
        <w:rPr>
          <w:lang w:val="bg-BG"/>
        </w:rPr>
      </w:pPr>
    </w:p>
    <w:p w:rsidR="00510E6C" w:rsidRPr="001232D0" w:rsidRDefault="002C403A" w:rsidP="005E471C">
      <w:pPr>
        <w:numPr>
          <w:ilvl w:val="0"/>
          <w:numId w:val="30"/>
        </w:numPr>
        <w:ind w:left="851"/>
        <w:rPr>
          <w:lang w:val="ru-RU"/>
        </w:rPr>
      </w:pPr>
      <w:r w:rsidRPr="001232D0">
        <w:rPr>
          <w:lang w:val="ru-RU"/>
        </w:rPr>
        <w:t>Участие в тържествата</w:t>
      </w:r>
      <w:r w:rsidR="00464721" w:rsidRPr="001232D0">
        <w:rPr>
          <w:lang w:val="ru-RU"/>
        </w:rPr>
        <w:t xml:space="preserve"> за 3-ти март.</w:t>
      </w:r>
      <w:r w:rsidR="00227917" w:rsidRPr="001232D0">
        <w:rPr>
          <w:lang w:val="ru-RU"/>
        </w:rPr>
        <w:t xml:space="preserve"> </w:t>
      </w:r>
      <w:r w:rsidR="00510E6C" w:rsidRPr="001232D0">
        <w:rPr>
          <w:lang w:val="ru-RU"/>
        </w:rPr>
        <w:t>Тържествена украса на училището,</w:t>
      </w:r>
      <w:r w:rsidR="0073591F" w:rsidRPr="001232D0">
        <w:rPr>
          <w:lang w:val="ru-RU"/>
        </w:rPr>
        <w:t xml:space="preserve"> </w:t>
      </w:r>
      <w:r w:rsidR="00510E6C" w:rsidRPr="001232D0">
        <w:rPr>
          <w:lang w:val="ru-RU"/>
        </w:rPr>
        <w:t>изготвяне на табла,</w:t>
      </w:r>
      <w:r w:rsidR="0073591F" w:rsidRPr="001232D0">
        <w:rPr>
          <w:lang w:val="ru-RU"/>
        </w:rPr>
        <w:t xml:space="preserve"> </w:t>
      </w:r>
      <w:r w:rsidR="00510E6C" w:rsidRPr="001232D0">
        <w:rPr>
          <w:lang w:val="ru-RU"/>
        </w:rPr>
        <w:t>изложба от рисунки.</w:t>
      </w:r>
    </w:p>
    <w:p w:rsidR="0073591F" w:rsidRPr="001232D0" w:rsidRDefault="0073591F" w:rsidP="00C515EB">
      <w:pPr>
        <w:ind w:left="851"/>
        <w:rPr>
          <w:lang w:val="ru-RU"/>
        </w:rPr>
      </w:pPr>
      <w:r w:rsidRPr="001232D0">
        <w:rPr>
          <w:b/>
          <w:lang w:val="bg-BG"/>
        </w:rPr>
        <w:tab/>
        <w:t xml:space="preserve">Отговорник: </w:t>
      </w:r>
      <w:r w:rsidR="00C515EB" w:rsidRPr="00C515EB">
        <w:rPr>
          <w:lang w:val="bg-BG"/>
        </w:rPr>
        <w:t>А</w:t>
      </w:r>
      <w:r w:rsidR="00C515EB">
        <w:rPr>
          <w:lang w:val="bg-BG"/>
        </w:rPr>
        <w:t>нелия Доневска; Юлияна</w:t>
      </w:r>
      <w:r w:rsidR="00C515EB" w:rsidRPr="00C515EB">
        <w:rPr>
          <w:lang w:val="bg-BG"/>
        </w:rPr>
        <w:t xml:space="preserve"> Чикичева; Захари Василев; Тотина Бакалова</w:t>
      </w:r>
    </w:p>
    <w:p w:rsidR="00384D1D" w:rsidRPr="001232D0" w:rsidRDefault="0073591F" w:rsidP="00C515EB">
      <w:pPr>
        <w:ind w:left="851"/>
        <w:rPr>
          <w:lang w:val="ru-RU"/>
        </w:rPr>
      </w:pPr>
      <w:r w:rsidRPr="001232D0">
        <w:rPr>
          <w:b/>
          <w:lang w:val="bg-BG"/>
        </w:rPr>
        <w:tab/>
      </w:r>
      <w:r w:rsidR="008D2498" w:rsidRPr="001232D0">
        <w:rPr>
          <w:b/>
          <w:lang w:val="ru-RU"/>
        </w:rPr>
        <w:t>Срок:</w:t>
      </w:r>
      <w:r w:rsidR="008D2498" w:rsidRPr="001232D0">
        <w:rPr>
          <w:lang w:val="ru-RU"/>
        </w:rPr>
        <w:t xml:space="preserve"> </w:t>
      </w:r>
      <w:r w:rsidRPr="001232D0">
        <w:rPr>
          <w:lang w:val="ru-RU"/>
        </w:rPr>
        <w:t>0</w:t>
      </w:r>
      <w:r w:rsidR="008D2498" w:rsidRPr="001232D0">
        <w:rPr>
          <w:lang w:val="ru-RU"/>
        </w:rPr>
        <w:t>2.</w:t>
      </w:r>
      <w:r w:rsidRPr="001232D0">
        <w:t>03</w:t>
      </w:r>
      <w:r w:rsidR="00FD61C4" w:rsidRPr="001232D0">
        <w:rPr>
          <w:lang w:val="ru-RU"/>
        </w:rPr>
        <w:t>.202</w:t>
      </w:r>
      <w:r w:rsidR="00C90BE1">
        <w:t xml:space="preserve">7 </w:t>
      </w:r>
      <w:r w:rsidR="00384D1D" w:rsidRPr="001232D0">
        <w:rPr>
          <w:lang w:val="ru-RU"/>
        </w:rPr>
        <w:t>г.</w:t>
      </w:r>
    </w:p>
    <w:p w:rsidR="00227917" w:rsidRPr="001232D0" w:rsidRDefault="00227917" w:rsidP="00C515EB">
      <w:pPr>
        <w:ind w:left="851"/>
        <w:rPr>
          <w:lang w:val="bg-BG"/>
        </w:rPr>
      </w:pPr>
    </w:p>
    <w:p w:rsidR="00AE619A" w:rsidRPr="001232D0" w:rsidRDefault="00AE619A" w:rsidP="005E471C">
      <w:pPr>
        <w:numPr>
          <w:ilvl w:val="0"/>
          <w:numId w:val="30"/>
        </w:numPr>
        <w:ind w:left="851"/>
        <w:rPr>
          <w:lang w:val="bg-BG"/>
        </w:rPr>
      </w:pPr>
      <w:r w:rsidRPr="001232D0">
        <w:rPr>
          <w:lang w:val="bg-BG"/>
        </w:rPr>
        <w:t>Ден на мама -</w:t>
      </w:r>
      <w:r w:rsidR="0073591F" w:rsidRPr="001232D0">
        <w:rPr>
          <w:lang w:val="bg-BG"/>
        </w:rPr>
        <w:t xml:space="preserve"> </w:t>
      </w:r>
      <w:r w:rsidRPr="001232D0">
        <w:rPr>
          <w:lang w:val="bg-BG"/>
        </w:rPr>
        <w:t>8 март</w:t>
      </w:r>
      <w:r w:rsidR="00BE212C" w:rsidRPr="001232D0">
        <w:rPr>
          <w:lang w:val="bg-BG"/>
        </w:rPr>
        <w:t>-</w:t>
      </w:r>
      <w:r w:rsidR="00227917" w:rsidRPr="001232D0">
        <w:rPr>
          <w:lang w:val="bg-BG"/>
        </w:rPr>
        <w:t xml:space="preserve"> </w:t>
      </w:r>
      <w:r w:rsidR="00BE212C" w:rsidRPr="001232D0">
        <w:rPr>
          <w:lang w:val="bg-BG"/>
        </w:rPr>
        <w:t>начална образователна степен</w:t>
      </w:r>
    </w:p>
    <w:p w:rsidR="0073591F" w:rsidRPr="001232D0" w:rsidRDefault="0073591F" w:rsidP="00C515EB">
      <w:pPr>
        <w:ind w:left="851"/>
        <w:rPr>
          <w:lang w:val="bg-BG"/>
        </w:rPr>
      </w:pPr>
      <w:r w:rsidRPr="001232D0">
        <w:rPr>
          <w:lang w:val="bg-BG"/>
        </w:rPr>
        <w:tab/>
      </w:r>
      <w:r w:rsidRPr="001232D0">
        <w:rPr>
          <w:b/>
          <w:lang w:val="bg-BG"/>
        </w:rPr>
        <w:t xml:space="preserve">Отговорник: </w:t>
      </w:r>
      <w:r w:rsidRPr="001232D0">
        <w:rPr>
          <w:lang w:val="bg-BG"/>
        </w:rPr>
        <w:t>к</w:t>
      </w:r>
      <w:r w:rsidR="00510E6C" w:rsidRPr="001232D0">
        <w:rPr>
          <w:lang w:val="bg-BG"/>
        </w:rPr>
        <w:t>л.</w:t>
      </w:r>
      <w:r w:rsidRPr="001232D0">
        <w:rPr>
          <w:lang w:val="bg-BG"/>
        </w:rPr>
        <w:t xml:space="preserve"> р</w:t>
      </w:r>
      <w:r w:rsidR="00510E6C" w:rsidRPr="001232D0">
        <w:rPr>
          <w:lang w:val="bg-BG"/>
        </w:rPr>
        <w:t>ъководители</w:t>
      </w:r>
    </w:p>
    <w:p w:rsidR="00510E6C" w:rsidRPr="001232D0" w:rsidRDefault="0073591F" w:rsidP="00C515EB">
      <w:pPr>
        <w:ind w:left="851"/>
        <w:rPr>
          <w:lang w:val="bg-BG"/>
        </w:rPr>
      </w:pPr>
      <w:r w:rsidRPr="001232D0">
        <w:rPr>
          <w:lang w:val="bg-BG"/>
        </w:rPr>
        <w:tab/>
      </w:r>
      <w:r w:rsidR="00FD61C4" w:rsidRPr="001232D0">
        <w:rPr>
          <w:b/>
          <w:lang w:val="bg-BG"/>
        </w:rPr>
        <w:t>Срок</w:t>
      </w:r>
      <w:r w:rsidRPr="001232D0">
        <w:rPr>
          <w:lang w:val="bg-BG"/>
        </w:rPr>
        <w:t xml:space="preserve">: </w:t>
      </w:r>
      <w:r w:rsidR="00FD61C4" w:rsidRPr="001232D0">
        <w:rPr>
          <w:lang w:val="bg-BG"/>
        </w:rPr>
        <w:t>08.03.202</w:t>
      </w:r>
      <w:r w:rsidR="00C90BE1">
        <w:t>7</w:t>
      </w:r>
      <w:r w:rsidR="00510E6C" w:rsidRPr="001232D0">
        <w:rPr>
          <w:lang w:val="bg-BG"/>
        </w:rPr>
        <w:t xml:space="preserve"> г.</w:t>
      </w:r>
    </w:p>
    <w:p w:rsidR="00227917" w:rsidRPr="001232D0" w:rsidRDefault="00227917" w:rsidP="00C515EB">
      <w:pPr>
        <w:ind w:left="851"/>
        <w:rPr>
          <w:lang w:val="bg-BG"/>
        </w:rPr>
      </w:pPr>
    </w:p>
    <w:p w:rsidR="00227917" w:rsidRPr="001232D0" w:rsidRDefault="008B2C6E" w:rsidP="008B2C6E">
      <w:pPr>
        <w:jc w:val="center"/>
        <w:rPr>
          <w:b/>
          <w:lang w:val="bg-BG"/>
        </w:rPr>
      </w:pPr>
      <w:r w:rsidRPr="001232D0">
        <w:rPr>
          <w:b/>
          <w:lang w:val="bg-BG"/>
        </w:rPr>
        <w:t>АПРИЛ</w:t>
      </w:r>
    </w:p>
    <w:p w:rsidR="00542179" w:rsidRPr="001232D0" w:rsidRDefault="00510E6C" w:rsidP="005E471C">
      <w:pPr>
        <w:numPr>
          <w:ilvl w:val="0"/>
          <w:numId w:val="9"/>
        </w:numPr>
        <w:rPr>
          <w:lang w:val="bg-BG"/>
        </w:rPr>
      </w:pPr>
      <w:r w:rsidRPr="001232D0">
        <w:rPr>
          <w:lang w:val="ru-RU"/>
        </w:rPr>
        <w:t xml:space="preserve"> </w:t>
      </w:r>
      <w:r w:rsidR="00705E9F" w:rsidRPr="001232D0">
        <w:rPr>
          <w:lang w:val="bg-BG"/>
        </w:rPr>
        <w:t>Ден на космонавтиката</w:t>
      </w:r>
      <w:r w:rsidR="00FD61C4" w:rsidRPr="001232D0">
        <w:rPr>
          <w:lang w:val="bg-BG"/>
        </w:rPr>
        <w:t xml:space="preserve">  -12.04.202</w:t>
      </w:r>
      <w:r w:rsidR="00C90BE1">
        <w:t>7</w:t>
      </w:r>
      <w:r w:rsidRPr="001232D0">
        <w:rPr>
          <w:lang w:val="bg-BG"/>
        </w:rPr>
        <w:t xml:space="preserve"> </w:t>
      </w:r>
      <w:r w:rsidR="008D2498" w:rsidRPr="001232D0">
        <w:rPr>
          <w:lang w:val="bg-BG"/>
        </w:rPr>
        <w:t>год.</w:t>
      </w:r>
      <w:r w:rsidRPr="001232D0">
        <w:rPr>
          <w:lang w:val="bg-BG"/>
        </w:rPr>
        <w:t xml:space="preserve"> </w:t>
      </w:r>
    </w:p>
    <w:p w:rsidR="008D2498" w:rsidRPr="001232D0" w:rsidRDefault="007C7DA2" w:rsidP="002C403A">
      <w:pPr>
        <w:rPr>
          <w:lang w:val="bg-BG"/>
        </w:rPr>
      </w:pPr>
      <w:r w:rsidRPr="001232D0">
        <w:rPr>
          <w:lang w:val="bg-BG"/>
        </w:rPr>
        <w:tab/>
      </w:r>
      <w:r w:rsidR="00510E6C" w:rsidRPr="001232D0">
        <w:rPr>
          <w:lang w:val="bg-BG"/>
        </w:rPr>
        <w:t>Поднасяне на цв</w:t>
      </w:r>
      <w:r w:rsidR="008D2498" w:rsidRPr="001232D0">
        <w:rPr>
          <w:lang w:val="bg-BG"/>
        </w:rPr>
        <w:t xml:space="preserve">етя пред паметника на </w:t>
      </w:r>
      <w:r w:rsidR="00510E6C" w:rsidRPr="001232D0">
        <w:rPr>
          <w:lang w:val="bg-BG"/>
        </w:rPr>
        <w:t xml:space="preserve">Ю. </w:t>
      </w:r>
      <w:r w:rsidR="008D2498" w:rsidRPr="001232D0">
        <w:rPr>
          <w:lang w:val="bg-BG"/>
        </w:rPr>
        <w:t>Гагарин</w:t>
      </w:r>
      <w:r w:rsidR="00B91284" w:rsidRPr="001232D0">
        <w:rPr>
          <w:lang w:val="bg-BG"/>
        </w:rPr>
        <w:t xml:space="preserve"> в кв.Гагарин</w:t>
      </w:r>
    </w:p>
    <w:p w:rsidR="008D2498" w:rsidRPr="001232D0" w:rsidRDefault="007C7DA2" w:rsidP="002C403A">
      <w:pPr>
        <w:rPr>
          <w:lang w:val="bg-BG"/>
        </w:rPr>
      </w:pPr>
      <w:r w:rsidRPr="001232D0">
        <w:rPr>
          <w:lang w:val="bg-BG"/>
        </w:rPr>
        <w:tab/>
      </w:r>
      <w:r w:rsidR="008D2498" w:rsidRPr="001232D0">
        <w:rPr>
          <w:lang w:val="bg-BG"/>
        </w:rPr>
        <w:t>Състезание между учениците по астрономия</w:t>
      </w:r>
    </w:p>
    <w:p w:rsidR="007C7DA2" w:rsidRPr="001232D0" w:rsidRDefault="007C7DA2" w:rsidP="002C403A">
      <w:pPr>
        <w:rPr>
          <w:lang w:val="bg-BG"/>
        </w:rPr>
      </w:pPr>
      <w:r w:rsidRPr="001232D0">
        <w:rPr>
          <w:b/>
          <w:lang w:val="bg-BG"/>
        </w:rPr>
        <w:tab/>
        <w:t>Отговорник:</w:t>
      </w:r>
      <w:r w:rsidRPr="001232D0">
        <w:rPr>
          <w:lang w:val="bg-BG"/>
        </w:rPr>
        <w:t xml:space="preserve"> Цвета Попова</w:t>
      </w:r>
    </w:p>
    <w:p w:rsidR="00227917" w:rsidRPr="001232D0" w:rsidRDefault="007C7DA2" w:rsidP="002C403A">
      <w:pPr>
        <w:rPr>
          <w:lang w:val="bg-BG"/>
        </w:rPr>
      </w:pPr>
      <w:r w:rsidRPr="001232D0">
        <w:rPr>
          <w:lang w:val="bg-BG"/>
        </w:rPr>
        <w:tab/>
      </w:r>
      <w:r w:rsidR="00384D1D" w:rsidRPr="001232D0">
        <w:rPr>
          <w:b/>
          <w:lang w:val="bg-BG"/>
        </w:rPr>
        <w:t>Срок</w:t>
      </w:r>
      <w:r w:rsidRPr="001232D0">
        <w:rPr>
          <w:lang w:val="bg-BG"/>
        </w:rPr>
        <w:t xml:space="preserve">: </w:t>
      </w:r>
      <w:r w:rsidR="00384D1D" w:rsidRPr="001232D0">
        <w:rPr>
          <w:lang w:val="bg-BG"/>
        </w:rPr>
        <w:t>12.04</w:t>
      </w:r>
      <w:r w:rsidR="00FD61C4" w:rsidRPr="001232D0">
        <w:rPr>
          <w:lang w:val="bg-BG"/>
        </w:rPr>
        <w:t>.202</w:t>
      </w:r>
      <w:r w:rsidR="00C90BE1">
        <w:t>7</w:t>
      </w:r>
      <w:r w:rsidR="00510E6C" w:rsidRPr="001232D0">
        <w:rPr>
          <w:lang w:val="bg-BG"/>
        </w:rPr>
        <w:t xml:space="preserve"> г.</w:t>
      </w:r>
    </w:p>
    <w:p w:rsidR="007C7DA2" w:rsidRPr="001232D0" w:rsidRDefault="007C7DA2" w:rsidP="002C403A">
      <w:pPr>
        <w:rPr>
          <w:lang w:val="bg-BG"/>
        </w:rPr>
      </w:pPr>
    </w:p>
    <w:p w:rsidR="00384D1D" w:rsidRPr="001232D0" w:rsidRDefault="007B10B1" w:rsidP="005E471C">
      <w:pPr>
        <w:numPr>
          <w:ilvl w:val="0"/>
          <w:numId w:val="9"/>
        </w:numPr>
        <w:rPr>
          <w:lang w:val="bg-BG"/>
        </w:rPr>
      </w:pPr>
      <w:r w:rsidRPr="001232D0">
        <w:rPr>
          <w:lang w:val="ru-RU"/>
        </w:rPr>
        <w:t>Великденски тържества</w:t>
      </w:r>
      <w:r w:rsidRPr="001232D0">
        <w:rPr>
          <w:lang w:val="bg-BG"/>
        </w:rPr>
        <w:t xml:space="preserve"> -изложби</w:t>
      </w:r>
      <w:r w:rsidR="00817FE4" w:rsidRPr="001232D0">
        <w:rPr>
          <w:lang w:val="bg-BG"/>
        </w:rPr>
        <w:t xml:space="preserve"> на традиционни ястия</w:t>
      </w:r>
      <w:r w:rsidRPr="001232D0">
        <w:rPr>
          <w:lang w:val="bg-BG"/>
        </w:rPr>
        <w:t>,</w:t>
      </w:r>
      <w:r w:rsidR="007C7DA2" w:rsidRPr="001232D0">
        <w:rPr>
          <w:lang w:val="bg-BG"/>
        </w:rPr>
        <w:t xml:space="preserve"> </w:t>
      </w:r>
      <w:r w:rsidRPr="001232D0">
        <w:rPr>
          <w:lang w:val="bg-BG"/>
        </w:rPr>
        <w:t>табла,</w:t>
      </w:r>
      <w:r w:rsidR="007C7DA2" w:rsidRPr="001232D0">
        <w:rPr>
          <w:lang w:val="bg-BG"/>
        </w:rPr>
        <w:t xml:space="preserve"> </w:t>
      </w:r>
      <w:r w:rsidRPr="001232D0">
        <w:rPr>
          <w:lang w:val="bg-BG"/>
        </w:rPr>
        <w:t>състезание</w:t>
      </w:r>
    </w:p>
    <w:p w:rsidR="007C7DA2" w:rsidRPr="001232D0" w:rsidRDefault="007C7DA2" w:rsidP="002C403A">
      <w:pPr>
        <w:rPr>
          <w:lang w:val="bg-BG"/>
        </w:rPr>
      </w:pPr>
      <w:r w:rsidRPr="001232D0">
        <w:rPr>
          <w:b/>
          <w:lang w:val="bg-BG"/>
        </w:rPr>
        <w:tab/>
        <w:t xml:space="preserve">Отговорник: </w:t>
      </w:r>
      <w:r w:rsidR="006645F9" w:rsidRPr="001232D0">
        <w:rPr>
          <w:lang w:val="bg-BG"/>
        </w:rPr>
        <w:t>класни ръководители</w:t>
      </w:r>
      <w:r w:rsidR="00510E6C" w:rsidRPr="001232D0">
        <w:rPr>
          <w:lang w:val="bg-BG"/>
        </w:rPr>
        <w:t xml:space="preserve"> </w:t>
      </w:r>
    </w:p>
    <w:p w:rsidR="007F4B84" w:rsidRPr="001232D0" w:rsidRDefault="007C7DA2" w:rsidP="002C403A">
      <w:pPr>
        <w:rPr>
          <w:lang w:val="bg-BG"/>
        </w:rPr>
      </w:pPr>
      <w:r w:rsidRPr="001232D0">
        <w:rPr>
          <w:lang w:val="bg-BG"/>
        </w:rPr>
        <w:tab/>
      </w:r>
      <w:r w:rsidR="00542179" w:rsidRPr="001232D0">
        <w:rPr>
          <w:b/>
          <w:lang w:val="bg-BG"/>
        </w:rPr>
        <w:t>Срок</w:t>
      </w:r>
      <w:r w:rsidRPr="001232D0">
        <w:rPr>
          <w:lang w:val="bg-BG"/>
        </w:rPr>
        <w:t xml:space="preserve">: </w:t>
      </w:r>
      <w:r w:rsidR="00BE212C" w:rsidRPr="001232D0">
        <w:rPr>
          <w:lang w:val="bg-BG"/>
        </w:rPr>
        <w:t>април</w:t>
      </w:r>
      <w:r w:rsidR="00F12306" w:rsidRPr="001232D0">
        <w:rPr>
          <w:lang w:val="bg-BG"/>
        </w:rPr>
        <w:t xml:space="preserve"> </w:t>
      </w:r>
      <w:r w:rsidR="00FD61C4" w:rsidRPr="001232D0">
        <w:rPr>
          <w:lang w:val="bg-BG"/>
        </w:rPr>
        <w:t xml:space="preserve"> 202</w:t>
      </w:r>
      <w:r w:rsidR="00C90BE1">
        <w:t>7</w:t>
      </w:r>
      <w:r w:rsidR="00127E6B" w:rsidRPr="001232D0">
        <w:rPr>
          <w:lang w:val="bg-BG"/>
        </w:rPr>
        <w:t xml:space="preserve"> год.</w:t>
      </w:r>
    </w:p>
    <w:p w:rsidR="00227917" w:rsidRPr="001232D0" w:rsidRDefault="00227917" w:rsidP="002C403A">
      <w:pPr>
        <w:rPr>
          <w:lang w:val="bg-BG"/>
        </w:rPr>
      </w:pPr>
    </w:p>
    <w:p w:rsidR="00B91284" w:rsidRPr="001232D0" w:rsidRDefault="00231312" w:rsidP="005E471C">
      <w:pPr>
        <w:numPr>
          <w:ilvl w:val="0"/>
          <w:numId w:val="9"/>
        </w:numPr>
        <w:rPr>
          <w:lang w:val="bg-BG"/>
        </w:rPr>
      </w:pPr>
      <w:r w:rsidRPr="001232D0">
        <w:rPr>
          <w:lang w:val="bg-BG"/>
        </w:rPr>
        <w:t>Вел</w:t>
      </w:r>
      <w:r w:rsidR="007C7DA2" w:rsidRPr="001232D0">
        <w:rPr>
          <w:lang w:val="bg-BG"/>
        </w:rPr>
        <w:t>икденски благотворителен базар</w:t>
      </w:r>
    </w:p>
    <w:p w:rsidR="007C7DA2" w:rsidRPr="001232D0" w:rsidRDefault="007C7DA2" w:rsidP="002C403A">
      <w:pPr>
        <w:rPr>
          <w:lang w:val="bg-BG"/>
        </w:rPr>
      </w:pPr>
      <w:r w:rsidRPr="001232D0">
        <w:rPr>
          <w:b/>
          <w:lang w:val="bg-BG"/>
        </w:rPr>
        <w:tab/>
        <w:t xml:space="preserve">Отговорник: </w:t>
      </w:r>
      <w:r w:rsidR="00BE212C" w:rsidRPr="001232D0">
        <w:rPr>
          <w:lang w:val="bg-BG"/>
        </w:rPr>
        <w:t>комисия</w:t>
      </w:r>
    </w:p>
    <w:p w:rsidR="007F4B84" w:rsidRPr="001232D0" w:rsidRDefault="007C7DA2" w:rsidP="002C403A">
      <w:pPr>
        <w:rPr>
          <w:lang w:val="bg-BG"/>
        </w:rPr>
      </w:pPr>
      <w:r w:rsidRPr="001232D0">
        <w:rPr>
          <w:lang w:val="bg-BG"/>
        </w:rPr>
        <w:tab/>
      </w:r>
      <w:r w:rsidR="00542179" w:rsidRPr="001232D0">
        <w:rPr>
          <w:b/>
          <w:lang w:val="bg-BG"/>
        </w:rPr>
        <w:t>Срок</w:t>
      </w:r>
      <w:r w:rsidRPr="001232D0">
        <w:rPr>
          <w:b/>
          <w:lang w:val="bg-BG"/>
        </w:rPr>
        <w:t>:</w:t>
      </w:r>
      <w:r w:rsidR="00542179" w:rsidRPr="001232D0">
        <w:rPr>
          <w:b/>
          <w:lang w:val="bg-BG"/>
        </w:rPr>
        <w:t xml:space="preserve"> </w:t>
      </w:r>
      <w:r w:rsidR="0058598C" w:rsidRPr="001232D0">
        <w:rPr>
          <w:lang w:val="bg-BG"/>
        </w:rPr>
        <w:t>април-ма</w:t>
      </w:r>
      <w:r w:rsidR="00FD61C4" w:rsidRPr="001232D0">
        <w:rPr>
          <w:lang w:val="bg-BG"/>
        </w:rPr>
        <w:t>й 202</w:t>
      </w:r>
      <w:r w:rsidR="00C90BE1">
        <w:t>7</w:t>
      </w:r>
      <w:r w:rsidR="00510E6C" w:rsidRPr="001232D0">
        <w:rPr>
          <w:lang w:val="bg-BG"/>
        </w:rPr>
        <w:t xml:space="preserve">г. </w:t>
      </w:r>
    </w:p>
    <w:p w:rsidR="00227917" w:rsidRPr="001232D0" w:rsidRDefault="00227917" w:rsidP="002C403A">
      <w:pPr>
        <w:rPr>
          <w:lang w:val="bg-BG"/>
        </w:rPr>
      </w:pPr>
    </w:p>
    <w:p w:rsidR="00C90BE1" w:rsidRPr="00C90BE1" w:rsidRDefault="00C90BE1" w:rsidP="00C90BE1">
      <w:pPr>
        <w:numPr>
          <w:ilvl w:val="0"/>
          <w:numId w:val="9"/>
        </w:numPr>
      </w:pPr>
      <w:r w:rsidRPr="001232D0">
        <w:rPr>
          <w:lang w:val="ru-RU"/>
        </w:rPr>
        <w:t xml:space="preserve">Ден на Земята </w:t>
      </w:r>
      <w:r w:rsidRPr="001232D0">
        <w:rPr>
          <w:lang w:val="bg-BG"/>
        </w:rPr>
        <w:t>- Традиционно засаждане на дървета, храсти и цветя в двора на училището</w:t>
      </w:r>
      <w:r>
        <w:rPr>
          <w:lang w:val="bg-BG"/>
        </w:rPr>
        <w:t>.</w:t>
      </w:r>
    </w:p>
    <w:p w:rsidR="00C90BE1" w:rsidRPr="00C90BE1" w:rsidRDefault="00C90BE1" w:rsidP="00C90BE1">
      <w:pPr>
        <w:pStyle w:val="ListParagraph"/>
        <w:ind w:left="720" w:firstLine="0"/>
      </w:pPr>
      <w:r w:rsidRPr="00C90BE1">
        <w:rPr>
          <w:b/>
        </w:rPr>
        <w:t xml:space="preserve">Отговорник: </w:t>
      </w:r>
      <w:r w:rsidRPr="00C90BE1">
        <w:t>Анелия Доневска</w:t>
      </w:r>
    </w:p>
    <w:p w:rsidR="00C90BE1" w:rsidRPr="001232D0" w:rsidRDefault="00C90BE1" w:rsidP="00C90BE1">
      <w:pPr>
        <w:pStyle w:val="ListParagraph"/>
        <w:ind w:left="720" w:firstLine="0"/>
      </w:pPr>
      <w:r w:rsidRPr="00C90BE1">
        <w:rPr>
          <w:b/>
        </w:rPr>
        <w:t>Срок</w:t>
      </w:r>
      <w:r w:rsidRPr="00C90BE1">
        <w:t xml:space="preserve">: </w:t>
      </w:r>
      <w:r>
        <w:rPr>
          <w:lang w:val="en-US"/>
        </w:rPr>
        <w:t>2</w:t>
      </w:r>
      <w:r>
        <w:t>2</w:t>
      </w:r>
      <w:r w:rsidRPr="00C90BE1">
        <w:t>.04.202</w:t>
      </w:r>
      <w:r>
        <w:t xml:space="preserve">7 </w:t>
      </w:r>
      <w:r w:rsidRPr="00C90BE1">
        <w:t>г.</w:t>
      </w:r>
    </w:p>
    <w:p w:rsidR="00C90BE1" w:rsidRPr="00C90BE1" w:rsidRDefault="00C90BE1" w:rsidP="00C90BE1"/>
    <w:p w:rsidR="00CC640C" w:rsidRPr="001232D0" w:rsidRDefault="00540021" w:rsidP="00C90BE1">
      <w:pPr>
        <w:numPr>
          <w:ilvl w:val="0"/>
          <w:numId w:val="9"/>
        </w:numPr>
      </w:pPr>
      <w:r>
        <w:rPr>
          <w:lang w:val="bg-BG"/>
        </w:rPr>
        <w:t>Спортен празник.</w:t>
      </w:r>
    </w:p>
    <w:p w:rsidR="00CC640C" w:rsidRPr="001232D0" w:rsidRDefault="00CC640C" w:rsidP="00CC640C">
      <w:pPr>
        <w:ind w:left="720"/>
        <w:rPr>
          <w:lang w:val="bg-BG"/>
        </w:rPr>
      </w:pPr>
      <w:r w:rsidRPr="001232D0">
        <w:rPr>
          <w:b/>
          <w:lang w:val="bg-BG"/>
        </w:rPr>
        <w:t xml:space="preserve">Отговорник: </w:t>
      </w:r>
      <w:r w:rsidR="00540021">
        <w:rPr>
          <w:lang w:val="bg-BG"/>
        </w:rPr>
        <w:t>Васил Савов</w:t>
      </w:r>
    </w:p>
    <w:p w:rsidR="007F4B84" w:rsidRPr="001232D0" w:rsidRDefault="007F4B84" w:rsidP="00CC640C">
      <w:pPr>
        <w:ind w:left="720"/>
      </w:pPr>
      <w:r w:rsidRPr="001232D0">
        <w:rPr>
          <w:b/>
          <w:lang w:val="bg-BG"/>
        </w:rPr>
        <w:t>Срок</w:t>
      </w:r>
      <w:r w:rsidR="00CC640C" w:rsidRPr="001232D0">
        <w:rPr>
          <w:lang w:val="bg-BG"/>
        </w:rPr>
        <w:t xml:space="preserve">: </w:t>
      </w:r>
      <w:r w:rsidR="00C90BE1">
        <w:t>02</w:t>
      </w:r>
      <w:r w:rsidR="00C90BE1">
        <w:rPr>
          <w:lang w:val="bg-BG"/>
        </w:rPr>
        <w:t>.04.202</w:t>
      </w:r>
      <w:r w:rsidR="00C90BE1">
        <w:t xml:space="preserve">7 </w:t>
      </w:r>
      <w:r w:rsidR="00CC640C" w:rsidRPr="001232D0">
        <w:rPr>
          <w:lang w:val="bg-BG"/>
        </w:rPr>
        <w:t>г.</w:t>
      </w:r>
      <w:r w:rsidR="00540021">
        <w:rPr>
          <w:lang w:val="bg-BG"/>
        </w:rPr>
        <w:t>- неучебен, но присъствен.</w:t>
      </w:r>
    </w:p>
    <w:p w:rsidR="00227917" w:rsidRPr="001232D0" w:rsidRDefault="00227917" w:rsidP="002C403A">
      <w:pPr>
        <w:rPr>
          <w:lang w:val="bg-BG"/>
        </w:rPr>
      </w:pPr>
    </w:p>
    <w:p w:rsidR="00D205DA" w:rsidRPr="001232D0" w:rsidRDefault="007F4B84" w:rsidP="00C90BE1">
      <w:pPr>
        <w:numPr>
          <w:ilvl w:val="0"/>
          <w:numId w:val="9"/>
        </w:numPr>
        <w:rPr>
          <w:lang w:val="bg-BG"/>
        </w:rPr>
      </w:pPr>
      <w:r w:rsidRPr="001232D0">
        <w:rPr>
          <w:lang w:val="bg-BG"/>
        </w:rPr>
        <w:t>Седмица на здравословния начин на живот</w:t>
      </w:r>
      <w:r w:rsidR="006645F9" w:rsidRPr="001232D0">
        <w:rPr>
          <w:lang w:val="bg-BG"/>
        </w:rPr>
        <w:t>:</w:t>
      </w:r>
      <w:r w:rsidR="00CC640C" w:rsidRPr="001232D0">
        <w:rPr>
          <w:lang w:val="bg-BG"/>
        </w:rPr>
        <w:t xml:space="preserve"> </w:t>
      </w:r>
      <w:r w:rsidR="00403E72" w:rsidRPr="001232D0">
        <w:rPr>
          <w:lang w:val="bg-BG"/>
        </w:rPr>
        <w:t>Физзарядка с</w:t>
      </w:r>
      <w:r w:rsidR="00CC640C" w:rsidRPr="001232D0">
        <w:rPr>
          <w:lang w:val="bg-BG"/>
        </w:rPr>
        <w:t xml:space="preserve"> музика преди учебните часове </w:t>
      </w:r>
      <w:r w:rsidR="00403E72" w:rsidRPr="001232D0">
        <w:rPr>
          <w:lang w:val="bg-BG"/>
        </w:rPr>
        <w:t>Здравословни сандвичи</w:t>
      </w:r>
    </w:p>
    <w:p w:rsidR="00CC640C" w:rsidRPr="001232D0" w:rsidRDefault="00CC640C" w:rsidP="002C403A">
      <w:pPr>
        <w:rPr>
          <w:lang w:val="bg-BG"/>
        </w:rPr>
      </w:pPr>
      <w:r w:rsidRPr="001232D0">
        <w:rPr>
          <w:b/>
          <w:lang w:val="bg-BG"/>
        </w:rPr>
        <w:tab/>
        <w:t>Отговорник:</w:t>
      </w:r>
      <w:r w:rsidRPr="001232D0">
        <w:rPr>
          <w:lang w:val="bg-BG"/>
        </w:rPr>
        <w:t xml:space="preserve"> </w:t>
      </w:r>
      <w:r w:rsidR="007F4B84" w:rsidRPr="001232D0">
        <w:rPr>
          <w:lang w:val="bg-BG"/>
        </w:rPr>
        <w:t>учителите по биология и ФВС</w:t>
      </w:r>
      <w:r w:rsidR="00510E6C" w:rsidRPr="001232D0">
        <w:rPr>
          <w:lang w:val="bg-BG"/>
        </w:rPr>
        <w:t>,</w:t>
      </w:r>
      <w:r w:rsidRPr="001232D0">
        <w:rPr>
          <w:lang w:val="bg-BG"/>
        </w:rPr>
        <w:t xml:space="preserve"> Г.Севриев</w:t>
      </w:r>
    </w:p>
    <w:p w:rsidR="000137A1" w:rsidRPr="001232D0" w:rsidRDefault="00CC640C" w:rsidP="00CC640C">
      <w:pPr>
        <w:rPr>
          <w:lang w:val="bg-BG"/>
        </w:rPr>
      </w:pPr>
      <w:r w:rsidRPr="001232D0">
        <w:rPr>
          <w:lang w:val="bg-BG"/>
        </w:rPr>
        <w:tab/>
      </w:r>
      <w:r w:rsidR="00BE212C" w:rsidRPr="001232D0">
        <w:rPr>
          <w:b/>
          <w:lang w:val="bg-BG"/>
        </w:rPr>
        <w:t>Срок</w:t>
      </w:r>
      <w:r w:rsidR="00540021">
        <w:rPr>
          <w:lang w:val="bg-BG"/>
        </w:rPr>
        <w:t>: април-май 2026</w:t>
      </w:r>
      <w:r w:rsidRPr="001232D0">
        <w:rPr>
          <w:lang w:val="bg-BG"/>
        </w:rPr>
        <w:t>г.</w:t>
      </w:r>
    </w:p>
    <w:p w:rsidR="00A349EF" w:rsidRPr="001232D0" w:rsidRDefault="00CC640C" w:rsidP="00CC640C">
      <w:pPr>
        <w:jc w:val="center"/>
        <w:rPr>
          <w:b/>
          <w:lang w:val="bg-BG"/>
        </w:rPr>
      </w:pPr>
      <w:r w:rsidRPr="001232D0">
        <w:rPr>
          <w:b/>
          <w:lang w:val="bg-BG"/>
        </w:rPr>
        <w:t>МАЙ</w:t>
      </w:r>
    </w:p>
    <w:p w:rsidR="003372DB" w:rsidRDefault="003372DB" w:rsidP="003372DB">
      <w:pPr>
        <w:ind w:left="1500"/>
        <w:rPr>
          <w:b/>
          <w:lang w:val="bg-BG"/>
        </w:rPr>
      </w:pPr>
    </w:p>
    <w:p w:rsidR="003372DB" w:rsidRPr="001232D0" w:rsidRDefault="003372DB" w:rsidP="003372DB">
      <w:pPr>
        <w:rPr>
          <w:lang w:val="bg-BG"/>
        </w:rPr>
      </w:pPr>
    </w:p>
    <w:p w:rsidR="00A349EF" w:rsidRPr="001232D0" w:rsidRDefault="00CC640C" w:rsidP="00540021">
      <w:pPr>
        <w:numPr>
          <w:ilvl w:val="0"/>
          <w:numId w:val="32"/>
        </w:numPr>
        <w:rPr>
          <w:lang w:val="bg-BG"/>
        </w:rPr>
      </w:pPr>
      <w:r w:rsidRPr="001232D0">
        <w:rPr>
          <w:lang w:val="bg-BG"/>
        </w:rPr>
        <w:t xml:space="preserve">Честване на </w:t>
      </w:r>
      <w:r w:rsidR="002D0E6B" w:rsidRPr="001232D0">
        <w:rPr>
          <w:lang w:val="bg-BG"/>
        </w:rPr>
        <w:t>11 май</w:t>
      </w:r>
      <w:r w:rsidRPr="001232D0">
        <w:rPr>
          <w:lang w:val="bg-BG"/>
        </w:rPr>
        <w:t xml:space="preserve"> </w:t>
      </w:r>
      <w:r w:rsidR="002D0E6B" w:rsidRPr="001232D0">
        <w:rPr>
          <w:lang w:val="bg-BG"/>
        </w:rPr>
        <w:t>-</w:t>
      </w:r>
      <w:r w:rsidRPr="001232D0">
        <w:rPr>
          <w:lang w:val="bg-BG"/>
        </w:rPr>
        <w:t xml:space="preserve"> С</w:t>
      </w:r>
      <w:r w:rsidR="002D0E6B" w:rsidRPr="001232D0">
        <w:rPr>
          <w:lang w:val="bg-BG"/>
        </w:rPr>
        <w:t>в.</w:t>
      </w:r>
      <w:r w:rsidRPr="001232D0">
        <w:rPr>
          <w:lang w:val="bg-BG"/>
        </w:rPr>
        <w:t>С</w:t>
      </w:r>
      <w:r w:rsidR="002D0E6B" w:rsidRPr="001232D0">
        <w:rPr>
          <w:lang w:val="bg-BG"/>
        </w:rPr>
        <w:t>в.</w:t>
      </w:r>
      <w:r w:rsidRPr="001232D0">
        <w:rPr>
          <w:lang w:val="bg-BG"/>
        </w:rPr>
        <w:t xml:space="preserve"> </w:t>
      </w:r>
      <w:r w:rsidR="002D0E6B" w:rsidRPr="001232D0">
        <w:rPr>
          <w:lang w:val="bg-BG"/>
        </w:rPr>
        <w:t>Кирил и Методий</w:t>
      </w:r>
      <w:r w:rsidR="006645F9" w:rsidRPr="001232D0">
        <w:rPr>
          <w:lang w:val="bg-BG"/>
        </w:rPr>
        <w:t>-беседи;</w:t>
      </w:r>
      <w:r w:rsidRPr="001232D0">
        <w:rPr>
          <w:lang w:val="bg-BG"/>
        </w:rPr>
        <w:t xml:space="preserve"> </w:t>
      </w:r>
      <w:r w:rsidR="006645F9" w:rsidRPr="001232D0">
        <w:rPr>
          <w:lang w:val="bg-BG"/>
        </w:rPr>
        <w:t>табла</w:t>
      </w:r>
    </w:p>
    <w:p w:rsidR="00CC640C" w:rsidRPr="001232D0" w:rsidRDefault="00CC640C" w:rsidP="002C403A">
      <w:pPr>
        <w:rPr>
          <w:lang w:val="bg-BG"/>
        </w:rPr>
      </w:pPr>
      <w:r w:rsidRPr="001232D0">
        <w:rPr>
          <w:b/>
          <w:lang w:val="bg-BG"/>
        </w:rPr>
        <w:tab/>
        <w:t>Отговорник:</w:t>
      </w:r>
      <w:r w:rsidRPr="001232D0">
        <w:rPr>
          <w:lang w:val="bg-BG"/>
        </w:rPr>
        <w:t xml:space="preserve"> </w:t>
      </w:r>
      <w:r w:rsidR="00A349EF" w:rsidRPr="001232D0">
        <w:rPr>
          <w:lang w:val="bg-BG"/>
        </w:rPr>
        <w:t>класните ръководители</w:t>
      </w:r>
    </w:p>
    <w:p w:rsidR="00227917" w:rsidRPr="001232D0" w:rsidRDefault="00CC640C" w:rsidP="002C403A">
      <w:pPr>
        <w:rPr>
          <w:lang w:val="ru-RU"/>
        </w:rPr>
      </w:pPr>
      <w:r w:rsidRPr="001232D0">
        <w:rPr>
          <w:lang w:val="bg-BG"/>
        </w:rPr>
        <w:tab/>
      </w:r>
      <w:r w:rsidR="00FD61C4" w:rsidRPr="001232D0">
        <w:rPr>
          <w:b/>
          <w:lang w:val="ru-RU"/>
        </w:rPr>
        <w:t>Срок</w:t>
      </w:r>
      <w:r w:rsidR="00540021">
        <w:rPr>
          <w:lang w:val="ru-RU"/>
        </w:rPr>
        <w:t>: 11.05.202</w:t>
      </w:r>
      <w:r w:rsidR="00C90BE1">
        <w:t>7</w:t>
      </w:r>
      <w:r w:rsidR="00242F61" w:rsidRPr="001232D0">
        <w:rPr>
          <w:lang w:val="ru-RU"/>
        </w:rPr>
        <w:t xml:space="preserve"> г. </w:t>
      </w:r>
    </w:p>
    <w:p w:rsidR="00CC640C" w:rsidRPr="001232D0" w:rsidRDefault="00CC640C" w:rsidP="002C403A">
      <w:pPr>
        <w:rPr>
          <w:lang w:val="ru-RU"/>
        </w:rPr>
      </w:pPr>
    </w:p>
    <w:p w:rsidR="00CC640C" w:rsidRPr="001232D0" w:rsidRDefault="002C403A" w:rsidP="00540021">
      <w:pPr>
        <w:numPr>
          <w:ilvl w:val="0"/>
          <w:numId w:val="32"/>
        </w:numPr>
        <w:rPr>
          <w:lang w:val="bg-BG"/>
        </w:rPr>
      </w:pPr>
      <w:r w:rsidRPr="001232D0">
        <w:rPr>
          <w:lang w:val="ru-RU"/>
        </w:rPr>
        <w:t>24-ти май - Ден на славянс</w:t>
      </w:r>
      <w:r w:rsidR="00CC640C" w:rsidRPr="001232D0">
        <w:rPr>
          <w:lang w:val="ru-RU"/>
        </w:rPr>
        <w:t>ката просвета и култура. Участие в тържественото шествие.</w:t>
      </w:r>
    </w:p>
    <w:p w:rsidR="00CC640C" w:rsidRPr="001232D0" w:rsidRDefault="00CC640C" w:rsidP="00CC640C">
      <w:pPr>
        <w:ind w:left="720"/>
        <w:rPr>
          <w:lang w:val="bg-BG"/>
        </w:rPr>
      </w:pPr>
      <w:r w:rsidRPr="001232D0">
        <w:rPr>
          <w:b/>
          <w:lang w:val="bg-BG"/>
        </w:rPr>
        <w:lastRenderedPageBreak/>
        <w:t>Отговорник:</w:t>
      </w:r>
      <w:r w:rsidRPr="001232D0">
        <w:rPr>
          <w:lang w:val="bg-BG"/>
        </w:rPr>
        <w:t xml:space="preserve"> </w:t>
      </w:r>
      <w:r w:rsidR="002C403A" w:rsidRPr="001232D0">
        <w:rPr>
          <w:lang w:val="ru-RU"/>
        </w:rPr>
        <w:t>директор, класните ръководители</w:t>
      </w:r>
      <w:r w:rsidR="00403E72" w:rsidRPr="001232D0">
        <w:rPr>
          <w:lang w:val="bg-BG"/>
        </w:rPr>
        <w:t>,</w:t>
      </w:r>
      <w:r w:rsidRPr="001232D0">
        <w:rPr>
          <w:lang w:val="bg-BG"/>
        </w:rPr>
        <w:t xml:space="preserve"> </w:t>
      </w:r>
      <w:r w:rsidR="00403E72" w:rsidRPr="001232D0">
        <w:rPr>
          <w:lang w:val="bg-BG"/>
        </w:rPr>
        <w:t>учителите по ФВС</w:t>
      </w:r>
      <w:r w:rsidR="00542179" w:rsidRPr="001232D0">
        <w:rPr>
          <w:lang w:val="bg-BG"/>
        </w:rPr>
        <w:t xml:space="preserve"> </w:t>
      </w:r>
    </w:p>
    <w:p w:rsidR="00227917" w:rsidRPr="001232D0" w:rsidRDefault="00542179" w:rsidP="00CC640C">
      <w:pPr>
        <w:ind w:left="720"/>
        <w:rPr>
          <w:lang w:val="bg-BG"/>
        </w:rPr>
      </w:pPr>
      <w:r w:rsidRPr="001232D0">
        <w:rPr>
          <w:b/>
          <w:lang w:val="bg-BG"/>
        </w:rPr>
        <w:t>Срок</w:t>
      </w:r>
      <w:r w:rsidR="00CC640C" w:rsidRPr="001232D0">
        <w:rPr>
          <w:lang w:val="bg-BG"/>
        </w:rPr>
        <w:t xml:space="preserve">: </w:t>
      </w:r>
      <w:r w:rsidRPr="001232D0">
        <w:rPr>
          <w:lang w:val="bg-BG"/>
        </w:rPr>
        <w:t>24.</w:t>
      </w:r>
      <w:r w:rsidR="00FD61C4" w:rsidRPr="001232D0">
        <w:rPr>
          <w:lang w:val="bg-BG"/>
        </w:rPr>
        <w:t>05.202</w:t>
      </w:r>
      <w:r w:rsidR="00C90BE1">
        <w:t>7</w:t>
      </w:r>
      <w:r w:rsidR="0058598C" w:rsidRPr="001232D0">
        <w:rPr>
          <w:lang w:val="bg-BG"/>
        </w:rPr>
        <w:t xml:space="preserve"> </w:t>
      </w:r>
      <w:r w:rsidR="00242F61" w:rsidRPr="001232D0">
        <w:rPr>
          <w:lang w:val="bg-BG"/>
        </w:rPr>
        <w:t xml:space="preserve">г. </w:t>
      </w:r>
    </w:p>
    <w:p w:rsidR="00CC640C" w:rsidRPr="001232D0" w:rsidRDefault="00CC640C" w:rsidP="00CC640C">
      <w:pPr>
        <w:ind w:left="720"/>
        <w:rPr>
          <w:lang w:val="bg-BG"/>
        </w:rPr>
      </w:pPr>
    </w:p>
    <w:p w:rsidR="00BE212C" w:rsidRPr="001232D0" w:rsidRDefault="00227917" w:rsidP="00540021">
      <w:pPr>
        <w:numPr>
          <w:ilvl w:val="0"/>
          <w:numId w:val="32"/>
        </w:numPr>
        <w:rPr>
          <w:lang w:val="ru-RU"/>
        </w:rPr>
      </w:pPr>
      <w:r w:rsidRPr="001232D0">
        <w:rPr>
          <w:lang w:val="ru-RU"/>
        </w:rPr>
        <w:t xml:space="preserve">Провеждане на ДЗИ </w:t>
      </w:r>
      <w:r w:rsidR="00242F61" w:rsidRPr="001232D0">
        <w:rPr>
          <w:lang w:val="ru-RU"/>
        </w:rPr>
        <w:t xml:space="preserve"> в училище</w:t>
      </w:r>
    </w:p>
    <w:p w:rsidR="00CC640C" w:rsidRPr="001232D0" w:rsidRDefault="00CC640C" w:rsidP="002C403A">
      <w:pPr>
        <w:rPr>
          <w:lang w:val="ru-RU"/>
        </w:rPr>
      </w:pPr>
      <w:r w:rsidRPr="001232D0">
        <w:rPr>
          <w:b/>
          <w:lang w:val="bg-BG"/>
        </w:rPr>
        <w:tab/>
        <w:t>Отговорник:</w:t>
      </w:r>
      <w:r w:rsidRPr="001232D0">
        <w:rPr>
          <w:lang w:val="ru-RU"/>
        </w:rPr>
        <w:t xml:space="preserve"> </w:t>
      </w:r>
      <w:r w:rsidR="00242F61" w:rsidRPr="001232D0">
        <w:rPr>
          <w:lang w:val="ru-RU"/>
        </w:rPr>
        <w:t>директор</w:t>
      </w:r>
    </w:p>
    <w:p w:rsidR="00242F61" w:rsidRPr="001232D0" w:rsidRDefault="00CC640C" w:rsidP="002C403A">
      <w:pPr>
        <w:rPr>
          <w:lang w:val="ru-RU"/>
        </w:rPr>
      </w:pPr>
      <w:r w:rsidRPr="001232D0">
        <w:rPr>
          <w:lang w:val="ru-RU"/>
        </w:rPr>
        <w:tab/>
      </w:r>
      <w:r w:rsidR="00242F61" w:rsidRPr="001232D0">
        <w:rPr>
          <w:b/>
          <w:lang w:val="ru-RU"/>
        </w:rPr>
        <w:t>Срок</w:t>
      </w:r>
      <w:r w:rsidRPr="001232D0">
        <w:rPr>
          <w:lang w:val="ru-RU"/>
        </w:rPr>
        <w:t xml:space="preserve">: </w:t>
      </w:r>
      <w:r w:rsidR="00242F61" w:rsidRPr="001232D0">
        <w:rPr>
          <w:lang w:val="ru-RU"/>
        </w:rPr>
        <w:t xml:space="preserve">по график на МОН </w:t>
      </w:r>
    </w:p>
    <w:p w:rsidR="004D36A7" w:rsidRPr="001232D0" w:rsidRDefault="004D36A7" w:rsidP="004D36A7">
      <w:pPr>
        <w:ind w:left="720"/>
        <w:rPr>
          <w:lang w:val="bg-BG"/>
        </w:rPr>
      </w:pPr>
    </w:p>
    <w:p w:rsidR="004D36A7" w:rsidRPr="001232D0" w:rsidRDefault="00540021" w:rsidP="00540021">
      <w:pPr>
        <w:numPr>
          <w:ilvl w:val="0"/>
          <w:numId w:val="32"/>
        </w:numPr>
        <w:rPr>
          <w:lang w:val="bg-BG"/>
        </w:rPr>
      </w:pPr>
      <w:r>
        <w:rPr>
          <w:lang w:val="bg-BG"/>
        </w:rPr>
        <w:t>Празник на чуждите езици. Ден на самоуправлението.</w:t>
      </w:r>
    </w:p>
    <w:p w:rsidR="00CC640C" w:rsidRPr="001232D0" w:rsidRDefault="00CC640C" w:rsidP="004D36A7">
      <w:pPr>
        <w:ind w:left="720"/>
        <w:rPr>
          <w:lang w:val="bg-BG"/>
        </w:rPr>
      </w:pPr>
      <w:r w:rsidRPr="001232D0">
        <w:rPr>
          <w:b/>
          <w:lang w:val="bg-BG"/>
        </w:rPr>
        <w:t>Отговорник:</w:t>
      </w:r>
      <w:r w:rsidRPr="001232D0">
        <w:rPr>
          <w:lang w:val="bg-BG"/>
        </w:rPr>
        <w:t xml:space="preserve"> </w:t>
      </w:r>
      <w:r w:rsidR="004D36A7" w:rsidRPr="001232D0">
        <w:rPr>
          <w:lang w:val="bg-BG"/>
        </w:rPr>
        <w:t>Т.Кирова</w:t>
      </w:r>
      <w:r w:rsidRPr="001232D0">
        <w:rPr>
          <w:lang w:val="bg-BG"/>
        </w:rPr>
        <w:t xml:space="preserve">, </w:t>
      </w:r>
      <w:r w:rsidR="004D36A7" w:rsidRPr="001232D0">
        <w:rPr>
          <w:lang w:val="bg-BG"/>
        </w:rPr>
        <w:t>Сп.Костова</w:t>
      </w:r>
      <w:r w:rsidR="003372DB">
        <w:rPr>
          <w:lang w:val="bg-BG"/>
        </w:rPr>
        <w:t xml:space="preserve">, З. Георева, </w:t>
      </w:r>
      <w:r w:rsidR="00335694">
        <w:rPr>
          <w:lang w:val="bg-BG"/>
        </w:rPr>
        <w:t>В. Гьорева</w:t>
      </w:r>
    </w:p>
    <w:p w:rsidR="003372DB" w:rsidRDefault="004D36A7" w:rsidP="004D36A7">
      <w:pPr>
        <w:ind w:left="720"/>
        <w:rPr>
          <w:lang w:val="bg-BG"/>
        </w:rPr>
      </w:pPr>
      <w:r w:rsidRPr="001232D0">
        <w:rPr>
          <w:b/>
          <w:lang w:val="bg-BG"/>
        </w:rPr>
        <w:t>Срок</w:t>
      </w:r>
      <w:r w:rsidR="00CC640C" w:rsidRPr="001232D0">
        <w:rPr>
          <w:lang w:val="bg-BG"/>
        </w:rPr>
        <w:t>:</w:t>
      </w:r>
      <w:r w:rsidRPr="001232D0">
        <w:rPr>
          <w:lang w:val="bg-BG"/>
        </w:rPr>
        <w:t xml:space="preserve"> </w:t>
      </w:r>
      <w:r w:rsidR="00CC640C" w:rsidRPr="001232D0">
        <w:rPr>
          <w:lang w:val="bg-BG"/>
        </w:rPr>
        <w:t>09</w:t>
      </w:r>
      <w:r w:rsidRPr="001232D0">
        <w:rPr>
          <w:lang w:val="bg-BG"/>
        </w:rPr>
        <w:t>.0</w:t>
      </w:r>
      <w:r w:rsidR="00CC640C" w:rsidRPr="001232D0">
        <w:rPr>
          <w:lang w:val="bg-BG"/>
        </w:rPr>
        <w:t>5</w:t>
      </w:r>
      <w:r w:rsidRPr="001232D0">
        <w:rPr>
          <w:lang w:val="bg-BG"/>
        </w:rPr>
        <w:t>.202</w:t>
      </w:r>
      <w:r w:rsidR="00C90BE1">
        <w:t>7</w:t>
      </w:r>
      <w:r w:rsidR="00540021">
        <w:rPr>
          <w:lang w:val="bg-BG"/>
        </w:rPr>
        <w:t xml:space="preserve"> </w:t>
      </w:r>
      <w:r w:rsidRPr="001232D0">
        <w:rPr>
          <w:lang w:val="bg-BG"/>
        </w:rPr>
        <w:t>г.</w:t>
      </w:r>
    </w:p>
    <w:p w:rsidR="004D36A7" w:rsidRPr="001232D0" w:rsidRDefault="004D36A7" w:rsidP="004D36A7">
      <w:pPr>
        <w:ind w:left="720"/>
        <w:rPr>
          <w:lang w:val="bg-BG"/>
        </w:rPr>
      </w:pPr>
      <w:r w:rsidRPr="001232D0">
        <w:rPr>
          <w:lang w:val="bg-BG"/>
        </w:rPr>
        <w:t xml:space="preserve"> </w:t>
      </w:r>
    </w:p>
    <w:p w:rsidR="004D36A7" w:rsidRDefault="004D36A7" w:rsidP="004D36A7">
      <w:pPr>
        <w:ind w:left="720"/>
        <w:rPr>
          <w:lang w:val="bg-BG"/>
        </w:rPr>
      </w:pPr>
    </w:p>
    <w:p w:rsidR="00540021" w:rsidRPr="001232D0" w:rsidRDefault="00540021" w:rsidP="004D36A7">
      <w:pPr>
        <w:ind w:left="720"/>
        <w:rPr>
          <w:lang w:val="bg-BG"/>
        </w:rPr>
      </w:pPr>
    </w:p>
    <w:p w:rsidR="00227917" w:rsidRPr="001232D0" w:rsidRDefault="00CC640C" w:rsidP="00CC640C">
      <w:pPr>
        <w:jc w:val="center"/>
        <w:rPr>
          <w:b/>
          <w:lang w:val="bg-BG"/>
        </w:rPr>
      </w:pPr>
      <w:r w:rsidRPr="001232D0">
        <w:rPr>
          <w:b/>
          <w:lang w:val="bg-BG"/>
        </w:rPr>
        <w:t>ЮНИ</w:t>
      </w:r>
    </w:p>
    <w:p w:rsidR="007415D6" w:rsidRPr="001232D0" w:rsidRDefault="002C403A" w:rsidP="005E471C">
      <w:pPr>
        <w:numPr>
          <w:ilvl w:val="0"/>
          <w:numId w:val="10"/>
        </w:numPr>
        <w:rPr>
          <w:lang w:val="bg-BG"/>
        </w:rPr>
      </w:pPr>
      <w:r w:rsidRPr="001232D0">
        <w:rPr>
          <w:lang w:val="ru-RU"/>
        </w:rPr>
        <w:t>Първи юни – ден на детето.</w:t>
      </w:r>
      <w:r w:rsidR="00CC640C" w:rsidRPr="001232D0">
        <w:rPr>
          <w:lang w:val="bg-BG"/>
        </w:rPr>
        <w:t xml:space="preserve"> </w:t>
      </w:r>
      <w:r w:rsidR="007415D6" w:rsidRPr="001232D0">
        <w:rPr>
          <w:lang w:val="bg-BG"/>
        </w:rPr>
        <w:t>Рисунки върху асфалта в двора на училището</w:t>
      </w:r>
      <w:r w:rsidR="00CC640C" w:rsidRPr="001232D0">
        <w:rPr>
          <w:lang w:val="bg-BG"/>
        </w:rPr>
        <w:t>.</w:t>
      </w:r>
    </w:p>
    <w:p w:rsidR="00CC640C" w:rsidRPr="00C90BE1" w:rsidRDefault="00CC640C" w:rsidP="002C403A">
      <w:pPr>
        <w:rPr>
          <w:lang w:val="bg-BG"/>
        </w:rPr>
      </w:pPr>
      <w:r w:rsidRPr="001232D0">
        <w:rPr>
          <w:b/>
          <w:lang w:val="bg-BG"/>
        </w:rPr>
        <w:tab/>
        <w:t>Отговорник:</w:t>
      </w:r>
      <w:r w:rsidRPr="001232D0">
        <w:rPr>
          <w:lang w:val="bg-BG"/>
        </w:rPr>
        <w:t xml:space="preserve"> </w:t>
      </w:r>
      <w:r w:rsidR="003372DB">
        <w:rPr>
          <w:lang w:val="bg-BG"/>
        </w:rPr>
        <w:t>З. Василев</w:t>
      </w:r>
      <w:r w:rsidR="00C90BE1">
        <w:t xml:space="preserve">, </w:t>
      </w:r>
      <w:r w:rsidR="00C90BE1">
        <w:rPr>
          <w:lang w:val="bg-BG"/>
        </w:rPr>
        <w:t>Цв. Димитрова</w:t>
      </w:r>
    </w:p>
    <w:p w:rsidR="00227917" w:rsidRPr="001232D0" w:rsidRDefault="00CC640C" w:rsidP="002C403A">
      <w:pPr>
        <w:rPr>
          <w:lang w:val="bg-BG"/>
        </w:rPr>
      </w:pPr>
      <w:r w:rsidRPr="001232D0">
        <w:rPr>
          <w:lang w:val="bg-BG"/>
        </w:rPr>
        <w:tab/>
      </w:r>
      <w:r w:rsidR="00FD61C4" w:rsidRPr="001232D0">
        <w:rPr>
          <w:b/>
          <w:lang w:val="bg-BG"/>
        </w:rPr>
        <w:t>Срок</w:t>
      </w:r>
      <w:r w:rsidRPr="001232D0">
        <w:rPr>
          <w:lang w:val="bg-BG"/>
        </w:rPr>
        <w:t xml:space="preserve">: </w:t>
      </w:r>
      <w:r w:rsidR="00FD61C4" w:rsidRPr="001232D0">
        <w:rPr>
          <w:lang w:val="bg-BG"/>
        </w:rPr>
        <w:t>01.06.202</w:t>
      </w:r>
      <w:r w:rsidR="00C90BE1">
        <w:t>7</w:t>
      </w:r>
      <w:r w:rsidR="00C90BE1">
        <w:rPr>
          <w:lang w:val="bg-BG"/>
        </w:rPr>
        <w:t xml:space="preserve"> </w:t>
      </w:r>
      <w:r w:rsidR="00242F61" w:rsidRPr="001232D0">
        <w:rPr>
          <w:lang w:val="bg-BG"/>
        </w:rPr>
        <w:t xml:space="preserve">г. </w:t>
      </w:r>
    </w:p>
    <w:p w:rsidR="00DF5803" w:rsidRPr="001232D0" w:rsidRDefault="00DF5803" w:rsidP="002C403A">
      <w:pPr>
        <w:rPr>
          <w:lang w:val="bg-BG"/>
        </w:rPr>
      </w:pPr>
    </w:p>
    <w:p w:rsidR="00BE212C" w:rsidRPr="001232D0" w:rsidRDefault="002C403A" w:rsidP="005E471C">
      <w:pPr>
        <w:numPr>
          <w:ilvl w:val="0"/>
          <w:numId w:val="10"/>
        </w:numPr>
        <w:rPr>
          <w:lang w:val="bg-BG"/>
        </w:rPr>
      </w:pPr>
      <w:r w:rsidRPr="001232D0">
        <w:rPr>
          <w:lang w:val="ru-RU"/>
        </w:rPr>
        <w:t>2-ри юни - Ден на Ботев и на загиналите за освобождение</w:t>
      </w:r>
      <w:r w:rsidR="00403E72" w:rsidRPr="001232D0">
        <w:rPr>
          <w:lang w:val="ru-RU"/>
        </w:rPr>
        <w:t>то на България</w:t>
      </w:r>
      <w:r w:rsidR="00DF5803" w:rsidRPr="001232D0">
        <w:rPr>
          <w:lang w:val="ru-RU"/>
        </w:rPr>
        <w:t>.</w:t>
      </w:r>
    </w:p>
    <w:p w:rsidR="00DF5803" w:rsidRPr="001232D0" w:rsidRDefault="00DF5803" w:rsidP="002C403A">
      <w:pPr>
        <w:rPr>
          <w:lang w:val="bg-BG"/>
        </w:rPr>
      </w:pPr>
      <w:r w:rsidRPr="001232D0">
        <w:rPr>
          <w:b/>
          <w:lang w:val="bg-BG"/>
        </w:rPr>
        <w:tab/>
        <w:t>Отговорник:</w:t>
      </w:r>
      <w:r w:rsidRPr="001232D0">
        <w:rPr>
          <w:lang w:val="bg-BG"/>
        </w:rPr>
        <w:t xml:space="preserve"> </w:t>
      </w:r>
      <w:r w:rsidR="00242F61" w:rsidRPr="001232D0">
        <w:rPr>
          <w:lang w:val="bg-BG"/>
        </w:rPr>
        <w:t>Ан.Доневска</w:t>
      </w:r>
      <w:r w:rsidRPr="001232D0">
        <w:rPr>
          <w:lang w:val="bg-BG"/>
        </w:rPr>
        <w:t>, Ю. Чикичева</w:t>
      </w:r>
      <w:r w:rsidR="00242F61" w:rsidRPr="001232D0">
        <w:rPr>
          <w:lang w:val="bg-BG"/>
        </w:rPr>
        <w:t xml:space="preserve"> </w:t>
      </w:r>
    </w:p>
    <w:p w:rsidR="00227917" w:rsidRPr="001232D0" w:rsidRDefault="00DF5803" w:rsidP="002C403A">
      <w:pPr>
        <w:rPr>
          <w:lang w:val="ru-RU"/>
        </w:rPr>
      </w:pPr>
      <w:r w:rsidRPr="001232D0">
        <w:rPr>
          <w:lang w:val="bg-BG"/>
        </w:rPr>
        <w:tab/>
      </w:r>
      <w:r w:rsidR="00242F61" w:rsidRPr="001232D0">
        <w:rPr>
          <w:b/>
          <w:lang w:val="ru-RU"/>
        </w:rPr>
        <w:t>Срок:</w:t>
      </w:r>
      <w:r w:rsidR="00242F61" w:rsidRPr="001232D0">
        <w:rPr>
          <w:lang w:val="ru-RU"/>
        </w:rPr>
        <w:t xml:space="preserve"> 02.06.</w:t>
      </w:r>
      <w:r w:rsidR="00FD61C4" w:rsidRPr="001232D0">
        <w:rPr>
          <w:lang w:val="ru-RU"/>
        </w:rPr>
        <w:t>202</w:t>
      </w:r>
      <w:r w:rsidR="00C90BE1">
        <w:rPr>
          <w:lang w:val="ru-RU"/>
        </w:rPr>
        <w:t>7</w:t>
      </w:r>
      <w:r w:rsidR="00F12306" w:rsidRPr="001232D0">
        <w:rPr>
          <w:lang w:val="bg-BG"/>
        </w:rPr>
        <w:t xml:space="preserve"> </w:t>
      </w:r>
      <w:r w:rsidR="00242F61" w:rsidRPr="001232D0">
        <w:rPr>
          <w:lang w:val="ru-RU"/>
        </w:rPr>
        <w:t>г.</w:t>
      </w:r>
    </w:p>
    <w:p w:rsidR="00F5680D" w:rsidRPr="001232D0" w:rsidRDefault="00F5680D" w:rsidP="002C403A">
      <w:pPr>
        <w:rPr>
          <w:lang w:val="ru-RU"/>
        </w:rPr>
      </w:pPr>
    </w:p>
    <w:p w:rsidR="00227917" w:rsidRPr="001232D0" w:rsidRDefault="00227917" w:rsidP="005E471C">
      <w:pPr>
        <w:numPr>
          <w:ilvl w:val="0"/>
          <w:numId w:val="10"/>
        </w:numPr>
        <w:rPr>
          <w:lang w:val="ru-RU"/>
        </w:rPr>
      </w:pPr>
      <w:r w:rsidRPr="001232D0">
        <w:rPr>
          <w:lang w:val="ru-RU"/>
        </w:rPr>
        <w:t>Провеждане на НВО на 7 клас.</w:t>
      </w:r>
    </w:p>
    <w:p w:rsidR="00DF5803" w:rsidRPr="001232D0" w:rsidRDefault="00DF5803" w:rsidP="002C403A">
      <w:pPr>
        <w:rPr>
          <w:lang w:val="ru-RU"/>
        </w:rPr>
      </w:pPr>
      <w:r w:rsidRPr="001232D0">
        <w:rPr>
          <w:b/>
          <w:lang w:val="bg-BG"/>
        </w:rPr>
        <w:tab/>
        <w:t>Отговорник:</w:t>
      </w:r>
      <w:r w:rsidRPr="001232D0">
        <w:rPr>
          <w:lang w:val="bg-BG"/>
        </w:rPr>
        <w:t xml:space="preserve"> </w:t>
      </w:r>
      <w:r w:rsidR="00227917" w:rsidRPr="001232D0">
        <w:rPr>
          <w:lang w:val="ru-RU"/>
        </w:rPr>
        <w:t xml:space="preserve">Директор </w:t>
      </w:r>
    </w:p>
    <w:p w:rsidR="00227917" w:rsidRPr="001232D0" w:rsidRDefault="00DF5803" w:rsidP="002C403A">
      <w:pPr>
        <w:rPr>
          <w:lang w:val="ru-RU"/>
        </w:rPr>
      </w:pPr>
      <w:r w:rsidRPr="001232D0">
        <w:rPr>
          <w:lang w:val="ru-RU"/>
        </w:rPr>
        <w:tab/>
      </w:r>
      <w:r w:rsidRPr="001232D0">
        <w:rPr>
          <w:b/>
          <w:lang w:val="ru-RU"/>
        </w:rPr>
        <w:t>С</w:t>
      </w:r>
      <w:r w:rsidR="00227917" w:rsidRPr="001232D0">
        <w:rPr>
          <w:b/>
          <w:lang w:val="ru-RU"/>
        </w:rPr>
        <w:t>рок</w:t>
      </w:r>
      <w:r w:rsidRPr="001232D0">
        <w:rPr>
          <w:lang w:val="ru-RU"/>
        </w:rPr>
        <w:t>: по график на МОН</w:t>
      </w:r>
    </w:p>
    <w:p w:rsidR="00227917" w:rsidRPr="001232D0" w:rsidRDefault="00227917" w:rsidP="002C403A">
      <w:pPr>
        <w:rPr>
          <w:lang w:val="ru-RU"/>
        </w:rPr>
      </w:pPr>
    </w:p>
    <w:p w:rsidR="00227917" w:rsidRPr="001232D0" w:rsidRDefault="00227917" w:rsidP="005E471C">
      <w:pPr>
        <w:numPr>
          <w:ilvl w:val="0"/>
          <w:numId w:val="10"/>
        </w:numPr>
        <w:rPr>
          <w:lang w:val="ru-RU"/>
        </w:rPr>
      </w:pPr>
      <w:r w:rsidRPr="001232D0">
        <w:rPr>
          <w:lang w:val="ru-RU"/>
        </w:rPr>
        <w:t xml:space="preserve">Изготвяне на годишен отчетен доклад на Координационния съвет </w:t>
      </w:r>
    </w:p>
    <w:p w:rsidR="00DF5803" w:rsidRPr="001232D0" w:rsidRDefault="00DF5803" w:rsidP="002C403A">
      <w:pPr>
        <w:rPr>
          <w:lang w:val="ru-RU"/>
        </w:rPr>
      </w:pPr>
      <w:r w:rsidRPr="001232D0">
        <w:rPr>
          <w:b/>
          <w:lang w:val="bg-BG"/>
        </w:rPr>
        <w:tab/>
        <w:t>Отговорник:</w:t>
      </w:r>
      <w:r w:rsidRPr="001232D0">
        <w:rPr>
          <w:lang w:val="bg-BG"/>
        </w:rPr>
        <w:t xml:space="preserve"> </w:t>
      </w:r>
      <w:r w:rsidR="00227917" w:rsidRPr="001232D0">
        <w:rPr>
          <w:lang w:val="ru-RU"/>
        </w:rPr>
        <w:t>Координатор</w:t>
      </w:r>
    </w:p>
    <w:p w:rsidR="00227917" w:rsidRPr="001232D0" w:rsidRDefault="00DF5803" w:rsidP="002C403A">
      <w:pPr>
        <w:rPr>
          <w:lang w:val="ru-RU"/>
        </w:rPr>
      </w:pPr>
      <w:r w:rsidRPr="001232D0">
        <w:rPr>
          <w:lang w:val="ru-RU"/>
        </w:rPr>
        <w:tab/>
      </w:r>
      <w:r w:rsidRPr="001232D0">
        <w:rPr>
          <w:b/>
          <w:lang w:val="ru-RU"/>
        </w:rPr>
        <w:t>С</w:t>
      </w:r>
      <w:r w:rsidR="00FD61C4" w:rsidRPr="001232D0">
        <w:rPr>
          <w:b/>
          <w:lang w:val="ru-RU"/>
        </w:rPr>
        <w:t>рок</w:t>
      </w:r>
      <w:r w:rsidRPr="001232D0">
        <w:rPr>
          <w:lang w:val="ru-RU"/>
        </w:rPr>
        <w:t xml:space="preserve">: </w:t>
      </w:r>
      <w:r w:rsidR="00FD61C4" w:rsidRPr="001232D0">
        <w:rPr>
          <w:lang w:val="ru-RU"/>
        </w:rPr>
        <w:t>30.06.202</w:t>
      </w:r>
      <w:r w:rsidR="00C90BE1">
        <w:rPr>
          <w:lang w:val="ru-RU"/>
        </w:rPr>
        <w:t>7</w:t>
      </w:r>
      <w:r w:rsidR="00127E6B" w:rsidRPr="001232D0">
        <w:rPr>
          <w:lang w:val="ru-RU"/>
        </w:rPr>
        <w:t xml:space="preserve"> г.</w:t>
      </w:r>
    </w:p>
    <w:p w:rsidR="00DF5803" w:rsidRPr="001232D0" w:rsidRDefault="00DF5803" w:rsidP="002C403A">
      <w:pPr>
        <w:rPr>
          <w:lang w:val="ru-RU"/>
        </w:rPr>
      </w:pPr>
    </w:p>
    <w:p w:rsidR="003B4536" w:rsidRPr="001232D0" w:rsidRDefault="00242F61" w:rsidP="005E471C">
      <w:pPr>
        <w:numPr>
          <w:ilvl w:val="0"/>
          <w:numId w:val="10"/>
        </w:numPr>
        <w:rPr>
          <w:lang w:val="ru-RU"/>
        </w:rPr>
      </w:pPr>
      <w:r w:rsidRPr="001232D0">
        <w:rPr>
          <w:lang w:val="ru-RU"/>
        </w:rPr>
        <w:t xml:space="preserve">Закриване на учебната година по випуски </w:t>
      </w:r>
    </w:p>
    <w:p w:rsidR="00DF5803" w:rsidRPr="001232D0" w:rsidRDefault="00DF5803" w:rsidP="002C403A">
      <w:pPr>
        <w:rPr>
          <w:lang w:val="ru-RU"/>
        </w:rPr>
      </w:pPr>
      <w:r w:rsidRPr="001232D0">
        <w:rPr>
          <w:b/>
          <w:lang w:val="bg-BG"/>
        </w:rPr>
        <w:tab/>
        <w:t>Отговорник:</w:t>
      </w:r>
      <w:r w:rsidRPr="001232D0">
        <w:rPr>
          <w:lang w:val="bg-BG"/>
        </w:rPr>
        <w:t xml:space="preserve"> </w:t>
      </w:r>
      <w:r w:rsidR="00242F61" w:rsidRPr="001232D0">
        <w:rPr>
          <w:lang w:val="ru-RU"/>
        </w:rPr>
        <w:t>класните ръководители</w:t>
      </w:r>
    </w:p>
    <w:p w:rsidR="00242F61" w:rsidRPr="001232D0" w:rsidRDefault="00DF5803" w:rsidP="002C403A">
      <w:pPr>
        <w:rPr>
          <w:lang w:val="ru-RU"/>
        </w:rPr>
      </w:pPr>
      <w:r w:rsidRPr="001232D0">
        <w:rPr>
          <w:lang w:val="ru-RU"/>
        </w:rPr>
        <w:tab/>
      </w:r>
      <w:r w:rsidR="00242F61" w:rsidRPr="001232D0">
        <w:rPr>
          <w:b/>
          <w:lang w:val="ru-RU"/>
        </w:rPr>
        <w:t>Срок</w:t>
      </w:r>
      <w:r w:rsidRPr="001232D0">
        <w:rPr>
          <w:lang w:val="ru-RU"/>
        </w:rPr>
        <w:t xml:space="preserve">: </w:t>
      </w:r>
      <w:r w:rsidR="00242F61" w:rsidRPr="001232D0">
        <w:rPr>
          <w:lang w:val="ru-RU"/>
        </w:rPr>
        <w:t>-по график на МОН</w:t>
      </w:r>
    </w:p>
    <w:p w:rsidR="00227917" w:rsidRPr="001232D0" w:rsidRDefault="00227917" w:rsidP="002C403A">
      <w:pPr>
        <w:rPr>
          <w:lang w:val="bg-BG"/>
        </w:rPr>
      </w:pPr>
    </w:p>
    <w:p w:rsidR="003B4536" w:rsidRPr="001232D0" w:rsidRDefault="008D3E61" w:rsidP="005E471C">
      <w:pPr>
        <w:numPr>
          <w:ilvl w:val="0"/>
          <w:numId w:val="10"/>
        </w:numPr>
        <w:rPr>
          <w:lang w:val="bg-BG"/>
        </w:rPr>
      </w:pPr>
      <w:r w:rsidRPr="001232D0">
        <w:rPr>
          <w:lang w:val="bg-BG"/>
        </w:rPr>
        <w:t xml:space="preserve">Лятна работа с децата по интереси и желание на родителите </w:t>
      </w:r>
    </w:p>
    <w:p w:rsidR="00DF5803" w:rsidRDefault="00DF5803" w:rsidP="00DF5803">
      <w:pPr>
        <w:ind w:left="720"/>
      </w:pPr>
    </w:p>
    <w:p w:rsidR="003372DB" w:rsidRPr="001232D0" w:rsidRDefault="003372DB" w:rsidP="00DF5803">
      <w:pPr>
        <w:ind w:left="720"/>
      </w:pPr>
    </w:p>
    <w:p w:rsidR="00DF5803" w:rsidRPr="001232D0" w:rsidRDefault="00DF5803" w:rsidP="00DF5803">
      <w:pPr>
        <w:ind w:left="720"/>
      </w:pPr>
    </w:p>
    <w:p w:rsidR="00663590" w:rsidRPr="001232D0" w:rsidRDefault="00BD2B1C" w:rsidP="00BD2B1C">
      <w:pPr>
        <w:rPr>
          <w:b/>
          <w:lang w:val="bg-BG"/>
        </w:rPr>
      </w:pPr>
      <w:r w:rsidRPr="001232D0">
        <w:rPr>
          <w:b/>
          <w:lang w:val="bg-BG"/>
        </w:rPr>
        <w:t>3.</w:t>
      </w:r>
      <w:r w:rsidR="00337532" w:rsidRPr="001232D0">
        <w:rPr>
          <w:b/>
          <w:lang w:val="bg-BG"/>
        </w:rPr>
        <w:t xml:space="preserve">Екскурзии </w:t>
      </w:r>
      <w:r w:rsidR="00663590" w:rsidRPr="001232D0">
        <w:rPr>
          <w:b/>
          <w:lang w:val="bg-BG"/>
        </w:rPr>
        <w:t>и з</w:t>
      </w:r>
      <w:r w:rsidR="00337532" w:rsidRPr="001232D0">
        <w:rPr>
          <w:b/>
          <w:lang w:val="bg-BG"/>
        </w:rPr>
        <w:t>елено училище</w:t>
      </w:r>
    </w:p>
    <w:p w:rsidR="00227917" w:rsidRPr="001232D0" w:rsidRDefault="00227917" w:rsidP="002C403A"/>
    <w:p w:rsidR="00F97CC6" w:rsidRPr="001232D0" w:rsidRDefault="00DF5803" w:rsidP="00F97CC6">
      <w:pPr>
        <w:rPr>
          <w:lang w:val="bg-BG"/>
        </w:rPr>
      </w:pPr>
      <w:r w:rsidRPr="001232D0">
        <w:t xml:space="preserve">1. </w:t>
      </w:r>
      <w:r w:rsidR="00542179" w:rsidRPr="001232D0">
        <w:rPr>
          <w:lang w:val="bg-BG"/>
        </w:rPr>
        <w:t>Начален етап</w:t>
      </w:r>
      <w:r w:rsidRPr="001232D0">
        <w:rPr>
          <w:lang w:val="bg-BG"/>
        </w:rPr>
        <w:t xml:space="preserve"> </w:t>
      </w:r>
      <w:r w:rsidR="00542179" w:rsidRPr="001232D0">
        <w:rPr>
          <w:lang w:val="bg-BG"/>
        </w:rPr>
        <w:t>-</w:t>
      </w:r>
      <w:r w:rsidRPr="001232D0">
        <w:rPr>
          <w:lang w:val="bg-BG"/>
        </w:rPr>
        <w:t xml:space="preserve"> </w:t>
      </w:r>
      <w:r w:rsidR="00542179" w:rsidRPr="001232D0">
        <w:rPr>
          <w:lang w:val="bg-BG"/>
        </w:rPr>
        <w:t>месеците о</w:t>
      </w:r>
      <w:r w:rsidR="00F97CC6" w:rsidRPr="001232D0">
        <w:t>ктомври</w:t>
      </w:r>
      <w:r w:rsidR="00542179" w:rsidRPr="001232D0">
        <w:rPr>
          <w:lang w:val="bg-BG"/>
        </w:rPr>
        <w:t>,</w:t>
      </w:r>
      <w:r w:rsidR="00917971" w:rsidRPr="001232D0">
        <w:rPr>
          <w:lang w:val="bg-BG"/>
        </w:rPr>
        <w:t xml:space="preserve"> </w:t>
      </w:r>
      <w:r w:rsidR="00127E6B" w:rsidRPr="001232D0">
        <w:rPr>
          <w:lang w:val="bg-BG"/>
        </w:rPr>
        <w:t>ноември март,</w:t>
      </w:r>
      <w:r w:rsidR="000C59D1" w:rsidRPr="001232D0">
        <w:rPr>
          <w:lang w:val="bg-BG"/>
        </w:rPr>
        <w:t xml:space="preserve"> април</w:t>
      </w:r>
      <w:r w:rsidR="00127E6B" w:rsidRPr="001232D0">
        <w:rPr>
          <w:lang w:val="bg-BG"/>
        </w:rPr>
        <w:t>,</w:t>
      </w:r>
      <w:r w:rsidR="00542179" w:rsidRPr="001232D0">
        <w:rPr>
          <w:lang w:val="bg-BG"/>
        </w:rPr>
        <w:t xml:space="preserve"> май</w:t>
      </w:r>
      <w:r w:rsidR="00127E6B" w:rsidRPr="001232D0">
        <w:rPr>
          <w:lang w:val="bg-BG"/>
        </w:rPr>
        <w:t xml:space="preserve"> и юни </w:t>
      </w:r>
      <w:r w:rsidR="00542179" w:rsidRPr="001232D0">
        <w:rPr>
          <w:lang w:val="bg-BG"/>
        </w:rPr>
        <w:t>–по маршрути във връзка с изучавания учебен материал и нуждите от онагледяване.</w:t>
      </w:r>
    </w:p>
    <w:p w:rsidR="00F05E8F" w:rsidRPr="001232D0" w:rsidRDefault="00F05E8F" w:rsidP="00F97CC6">
      <w:pPr>
        <w:rPr>
          <w:lang w:val="bg-BG"/>
        </w:rPr>
      </w:pPr>
      <w:r w:rsidRPr="001232D0">
        <w:rPr>
          <w:lang w:val="bg-BG"/>
        </w:rPr>
        <w:t>2. Зелено училище-месец</w:t>
      </w:r>
      <w:r w:rsidR="00FE6FD2" w:rsidRPr="001232D0">
        <w:rPr>
          <w:lang w:val="bg-BG"/>
        </w:rPr>
        <w:t xml:space="preserve"> април-</w:t>
      </w:r>
      <w:r w:rsidRPr="001232D0">
        <w:rPr>
          <w:lang w:val="bg-BG"/>
        </w:rPr>
        <w:t xml:space="preserve"> май</w:t>
      </w:r>
    </w:p>
    <w:p w:rsidR="00663590" w:rsidRPr="001232D0" w:rsidRDefault="00F05E8F" w:rsidP="00F05E8F">
      <w:pPr>
        <w:rPr>
          <w:lang w:val="bg-BG"/>
        </w:rPr>
      </w:pPr>
      <w:r w:rsidRPr="001232D0">
        <w:rPr>
          <w:lang w:val="bg-BG"/>
        </w:rPr>
        <w:t>3.</w:t>
      </w:r>
      <w:r w:rsidR="00DF5803" w:rsidRPr="001232D0">
        <w:rPr>
          <w:lang w:val="bg-BG"/>
        </w:rPr>
        <w:t xml:space="preserve"> </w:t>
      </w:r>
      <w:r w:rsidRPr="001232D0">
        <w:rPr>
          <w:lang w:val="bg-BG"/>
        </w:rPr>
        <w:t>Прогимназиален и гимназиален етап –за 1 ноември и триднев</w:t>
      </w:r>
      <w:r w:rsidR="00DF5803" w:rsidRPr="001232D0">
        <w:rPr>
          <w:lang w:val="bg-BG"/>
        </w:rPr>
        <w:t>на екскурзия през месец</w:t>
      </w:r>
      <w:r w:rsidR="00917971" w:rsidRPr="001232D0">
        <w:rPr>
          <w:lang w:val="bg-BG"/>
        </w:rPr>
        <w:t xml:space="preserve"> април или</w:t>
      </w:r>
      <w:r w:rsidR="00DF5803" w:rsidRPr="001232D0">
        <w:rPr>
          <w:lang w:val="bg-BG"/>
        </w:rPr>
        <w:t xml:space="preserve"> юни.</w:t>
      </w:r>
    </w:p>
    <w:p w:rsidR="00242F61" w:rsidRPr="001232D0" w:rsidRDefault="00F97CC6" w:rsidP="002C403A">
      <w:pPr>
        <w:rPr>
          <w:lang w:val="bg-BG"/>
        </w:rPr>
      </w:pPr>
      <w:r w:rsidRPr="001232D0">
        <w:rPr>
          <w:b/>
          <w:lang w:val="bg-BG"/>
        </w:rPr>
        <w:t>Забележка:</w:t>
      </w:r>
      <w:r w:rsidR="00DF5803" w:rsidRPr="001232D0">
        <w:rPr>
          <w:lang w:val="bg-BG"/>
        </w:rPr>
        <w:t xml:space="preserve"> </w:t>
      </w:r>
      <w:r w:rsidR="00CB1AFF" w:rsidRPr="001232D0">
        <w:rPr>
          <w:lang w:val="bg-BG"/>
        </w:rPr>
        <w:t xml:space="preserve">Всички екскурзии са предварително заявени  и е спазена </w:t>
      </w:r>
      <w:r w:rsidR="00242F61" w:rsidRPr="001232D0">
        <w:rPr>
          <w:lang w:val="bg-BG"/>
        </w:rPr>
        <w:t xml:space="preserve"> документация</w:t>
      </w:r>
      <w:r w:rsidR="00CB1AFF" w:rsidRPr="001232D0">
        <w:rPr>
          <w:lang w:val="bg-BG"/>
        </w:rPr>
        <w:t xml:space="preserve">та </w:t>
      </w:r>
      <w:r w:rsidR="00242F61" w:rsidRPr="001232D0">
        <w:rPr>
          <w:lang w:val="bg-BG"/>
        </w:rPr>
        <w:t xml:space="preserve"> по </w:t>
      </w:r>
      <w:r w:rsidR="00F05E8F" w:rsidRPr="001232D0">
        <w:rPr>
          <w:lang w:val="bg-BG"/>
        </w:rPr>
        <w:t>наредбата.</w:t>
      </w:r>
    </w:p>
    <w:p w:rsidR="00AB74AF" w:rsidRPr="001232D0" w:rsidRDefault="00AB74AF" w:rsidP="00AB74AF">
      <w:pPr>
        <w:ind w:left="780"/>
        <w:rPr>
          <w:lang w:val="bg-BG"/>
        </w:rPr>
      </w:pPr>
    </w:p>
    <w:p w:rsidR="00227917" w:rsidRPr="001232D0" w:rsidRDefault="00BD2B1C" w:rsidP="00BD2B1C">
      <w:pPr>
        <w:rPr>
          <w:b/>
          <w:lang w:val="bg-BG"/>
        </w:rPr>
      </w:pPr>
      <w:r w:rsidRPr="001232D0">
        <w:rPr>
          <w:b/>
          <w:lang w:val="bg-BG"/>
        </w:rPr>
        <w:t>4.</w:t>
      </w:r>
      <w:r w:rsidR="00337532" w:rsidRPr="001232D0">
        <w:rPr>
          <w:b/>
          <w:lang w:val="bg-BG"/>
        </w:rPr>
        <w:t>Спортни празници-</w:t>
      </w:r>
    </w:p>
    <w:p w:rsidR="00127E6B" w:rsidRPr="001232D0" w:rsidRDefault="00127E6B" w:rsidP="002C403A">
      <w:pPr>
        <w:rPr>
          <w:b/>
          <w:lang w:val="bg-BG"/>
        </w:rPr>
      </w:pPr>
    </w:p>
    <w:p w:rsidR="00760B52" w:rsidRPr="001232D0" w:rsidRDefault="00127E6B" w:rsidP="002C403A">
      <w:pPr>
        <w:rPr>
          <w:lang w:val="bg-BG"/>
        </w:rPr>
      </w:pPr>
      <w:r w:rsidRPr="001232D0">
        <w:rPr>
          <w:lang w:val="bg-BG"/>
        </w:rPr>
        <w:t xml:space="preserve">Есенен </w:t>
      </w:r>
      <w:r w:rsidR="003F51EA" w:rsidRPr="001232D0">
        <w:rPr>
          <w:lang w:val="bg-BG"/>
        </w:rPr>
        <w:t xml:space="preserve"> или пролетен </w:t>
      </w:r>
      <w:r w:rsidRPr="001232D0">
        <w:rPr>
          <w:lang w:val="bg-BG"/>
        </w:rPr>
        <w:t xml:space="preserve"> спортен празник</w:t>
      </w:r>
      <w:r w:rsidR="00DF5803" w:rsidRPr="001232D0">
        <w:rPr>
          <w:lang w:val="bg-BG"/>
        </w:rPr>
        <w:t xml:space="preserve"> </w:t>
      </w:r>
      <w:r w:rsidRPr="001232D0">
        <w:rPr>
          <w:lang w:val="bg-BG"/>
        </w:rPr>
        <w:t xml:space="preserve">- </w:t>
      </w:r>
      <w:r w:rsidR="003F51EA" w:rsidRPr="001232D0">
        <w:rPr>
          <w:lang w:val="bg-BG"/>
        </w:rPr>
        <w:t xml:space="preserve">свързан с провеждането на избори през месец </w:t>
      </w:r>
      <w:r w:rsidR="00DF5803" w:rsidRPr="001232D0">
        <w:rPr>
          <w:lang w:val="bg-BG"/>
        </w:rPr>
        <w:t>октомври или през месец април</w:t>
      </w:r>
    </w:p>
    <w:p w:rsidR="0058598C" w:rsidRPr="001232D0" w:rsidRDefault="00663590" w:rsidP="002C403A">
      <w:pPr>
        <w:rPr>
          <w:lang w:val="bg-BG"/>
        </w:rPr>
      </w:pPr>
      <w:r w:rsidRPr="001232D0">
        <w:rPr>
          <w:lang w:val="bg-BG"/>
        </w:rPr>
        <w:t>Участие в проявите  на община Пловд</w:t>
      </w:r>
      <w:r w:rsidR="007415D6" w:rsidRPr="001232D0">
        <w:rPr>
          <w:lang w:val="bg-BG"/>
        </w:rPr>
        <w:t>ив и по спортния календар на</w:t>
      </w:r>
      <w:r w:rsidR="00BE212C" w:rsidRPr="001232D0">
        <w:rPr>
          <w:lang w:val="bg-BG"/>
        </w:rPr>
        <w:t xml:space="preserve">  </w:t>
      </w:r>
      <w:r w:rsidR="007415D6" w:rsidRPr="001232D0">
        <w:rPr>
          <w:lang w:val="bg-BG"/>
        </w:rPr>
        <w:t>МО</w:t>
      </w:r>
      <w:r w:rsidRPr="001232D0">
        <w:rPr>
          <w:lang w:val="bg-BG"/>
        </w:rPr>
        <w:t>Н</w:t>
      </w:r>
    </w:p>
    <w:p w:rsidR="00D14D80" w:rsidRPr="001232D0" w:rsidRDefault="00D14D80" w:rsidP="002C403A">
      <w:pPr>
        <w:rPr>
          <w:lang w:val="bg-BG"/>
        </w:rPr>
      </w:pPr>
    </w:p>
    <w:p w:rsidR="0058598C" w:rsidRPr="001232D0" w:rsidRDefault="002C403A" w:rsidP="002C403A">
      <w:pPr>
        <w:rPr>
          <w:b/>
          <w:lang w:val="bg-BG"/>
        </w:rPr>
      </w:pPr>
      <w:r w:rsidRPr="001232D0">
        <w:rPr>
          <w:b/>
          <w:lang w:val="ru-RU"/>
        </w:rPr>
        <w:t>ПРОВЕЖДАНЕ НА ОЛИМПИАДИ</w:t>
      </w:r>
      <w:r w:rsidR="00DC13D1" w:rsidRPr="001232D0">
        <w:rPr>
          <w:b/>
          <w:lang w:val="bg-BG"/>
        </w:rPr>
        <w:t xml:space="preserve"> и СЪСТЕЗАНИЯ</w:t>
      </w:r>
    </w:p>
    <w:p w:rsidR="000C59D1" w:rsidRPr="001232D0" w:rsidRDefault="00A349EF" w:rsidP="002C403A">
      <w:pPr>
        <w:rPr>
          <w:lang w:val="bg-BG"/>
        </w:rPr>
      </w:pPr>
      <w:r w:rsidRPr="001232D0">
        <w:rPr>
          <w:lang w:val="bg-BG"/>
        </w:rPr>
        <w:t>/по календара на МОН/</w:t>
      </w:r>
    </w:p>
    <w:p w:rsidR="00822FE1" w:rsidRPr="001232D0" w:rsidRDefault="002C403A" w:rsidP="002C403A">
      <w:pPr>
        <w:rPr>
          <w:lang w:val="bg-BG"/>
        </w:rPr>
      </w:pPr>
      <w:r w:rsidRPr="001232D0">
        <w:rPr>
          <w:lang w:val="ru-RU"/>
        </w:rPr>
        <w:t>Български език и литерату</w:t>
      </w:r>
      <w:r w:rsidR="00A349EF" w:rsidRPr="001232D0">
        <w:rPr>
          <w:lang w:val="ru-RU"/>
        </w:rPr>
        <w:t>ра</w:t>
      </w:r>
      <w:r w:rsidR="000604AE">
        <w:rPr>
          <w:lang w:val="ru-RU"/>
        </w:rPr>
        <w:t>, Физика, Математика</w:t>
      </w:r>
    </w:p>
    <w:p w:rsidR="000C59D1" w:rsidRPr="001232D0" w:rsidRDefault="000C59D1" w:rsidP="000C59D1">
      <w:pPr>
        <w:rPr>
          <w:lang w:val="ru-RU"/>
        </w:rPr>
      </w:pPr>
      <w:r w:rsidRPr="001232D0">
        <w:rPr>
          <w:b/>
          <w:lang w:val="bg-BG"/>
        </w:rPr>
        <w:t>Отговорник:</w:t>
      </w:r>
      <w:r w:rsidRPr="001232D0">
        <w:rPr>
          <w:lang w:val="bg-BG"/>
        </w:rPr>
        <w:t xml:space="preserve"> </w:t>
      </w:r>
      <w:r w:rsidR="00A576AB" w:rsidRPr="001232D0">
        <w:rPr>
          <w:lang w:val="bg-BG"/>
        </w:rPr>
        <w:t>преподавателите по БЕЛ/</w:t>
      </w:r>
      <w:r w:rsidR="00242F61" w:rsidRPr="001232D0">
        <w:rPr>
          <w:lang w:val="bg-BG"/>
        </w:rPr>
        <w:t>Г.</w:t>
      </w:r>
      <w:r w:rsidR="000604AE">
        <w:rPr>
          <w:lang w:val="bg-BG"/>
        </w:rPr>
        <w:t>Стоянов</w:t>
      </w:r>
      <w:r w:rsidR="00242F61" w:rsidRPr="001232D0">
        <w:rPr>
          <w:lang w:val="bg-BG"/>
        </w:rPr>
        <w:t xml:space="preserve">а </w:t>
      </w:r>
      <w:r w:rsidR="00663590" w:rsidRPr="001232D0">
        <w:rPr>
          <w:lang w:val="bg-BG"/>
        </w:rPr>
        <w:t>/</w:t>
      </w:r>
      <w:r w:rsidR="00242F61" w:rsidRPr="001232D0">
        <w:rPr>
          <w:lang w:val="ru-RU"/>
        </w:rPr>
        <w:br/>
      </w:r>
      <w:r w:rsidR="00663590" w:rsidRPr="001232D0">
        <w:rPr>
          <w:lang w:val="ru-RU"/>
        </w:rPr>
        <w:t>Физика -</w:t>
      </w:r>
      <w:r w:rsidR="00663590" w:rsidRPr="001232D0">
        <w:t> </w:t>
      </w:r>
      <w:r w:rsidR="00663590" w:rsidRPr="001232D0">
        <w:rPr>
          <w:lang w:val="ru-RU"/>
        </w:rPr>
        <w:t xml:space="preserve"> </w:t>
      </w:r>
      <w:r w:rsidR="00663590" w:rsidRPr="001232D0">
        <w:t>VII</w:t>
      </w:r>
      <w:r w:rsidR="00A576AB" w:rsidRPr="001232D0">
        <w:rPr>
          <w:lang w:val="ru-RU"/>
        </w:rPr>
        <w:t xml:space="preserve"> – </w:t>
      </w:r>
      <w:r w:rsidR="00A576AB" w:rsidRPr="001232D0">
        <w:t>X</w:t>
      </w:r>
      <w:r w:rsidR="00A576AB" w:rsidRPr="001232D0">
        <w:rPr>
          <w:lang w:val="ru-RU"/>
        </w:rPr>
        <w:t xml:space="preserve"> клас.</w:t>
      </w:r>
    </w:p>
    <w:p w:rsidR="000C59D1" w:rsidRPr="001232D0" w:rsidRDefault="000C59D1" w:rsidP="000C59D1">
      <w:pPr>
        <w:rPr>
          <w:lang w:val="bg-BG"/>
        </w:rPr>
      </w:pPr>
      <w:r w:rsidRPr="001232D0">
        <w:rPr>
          <w:b/>
          <w:lang w:val="bg-BG"/>
        </w:rPr>
        <w:t>Отговорник:</w:t>
      </w:r>
      <w:r w:rsidRPr="001232D0">
        <w:rPr>
          <w:lang w:val="bg-BG"/>
        </w:rPr>
        <w:t xml:space="preserve"> Цвета Попова</w:t>
      </w:r>
    </w:p>
    <w:p w:rsidR="00663590" w:rsidRPr="001232D0" w:rsidRDefault="00663590" w:rsidP="002C403A">
      <w:pPr>
        <w:rPr>
          <w:lang w:val="bg-BG"/>
        </w:rPr>
      </w:pPr>
      <w:r w:rsidRPr="001232D0">
        <w:rPr>
          <w:lang w:val="ru-RU"/>
        </w:rPr>
        <w:t xml:space="preserve">Математика - </w:t>
      </w:r>
      <w:r w:rsidRPr="001232D0">
        <w:t>VII</w:t>
      </w:r>
      <w:r w:rsidRPr="001232D0">
        <w:rPr>
          <w:lang w:val="ru-RU"/>
        </w:rPr>
        <w:t xml:space="preserve"> – </w:t>
      </w:r>
      <w:r w:rsidRPr="001232D0">
        <w:t>XII</w:t>
      </w:r>
      <w:r w:rsidRPr="001232D0">
        <w:rPr>
          <w:lang w:val="ru-RU"/>
        </w:rPr>
        <w:t xml:space="preserve"> клас.</w:t>
      </w:r>
      <w:r w:rsidRPr="001232D0">
        <w:t>  </w:t>
      </w:r>
    </w:p>
    <w:p w:rsidR="007B10B1" w:rsidRPr="001232D0" w:rsidRDefault="000C59D1" w:rsidP="002C403A">
      <w:pPr>
        <w:rPr>
          <w:lang w:val="bg-BG"/>
        </w:rPr>
      </w:pPr>
      <w:r w:rsidRPr="001232D0">
        <w:rPr>
          <w:b/>
          <w:lang w:val="bg-BG"/>
        </w:rPr>
        <w:t xml:space="preserve">Отговорник: </w:t>
      </w:r>
      <w:r w:rsidR="00A349EF" w:rsidRPr="001232D0">
        <w:rPr>
          <w:lang w:val="bg-BG"/>
        </w:rPr>
        <w:t>Елеонора Янчева</w:t>
      </w:r>
      <w:r w:rsidR="00663590" w:rsidRPr="001232D0">
        <w:t>  </w:t>
      </w:r>
    </w:p>
    <w:p w:rsidR="00242F61" w:rsidRPr="001232D0" w:rsidRDefault="00242F61" w:rsidP="002C403A">
      <w:pPr>
        <w:rPr>
          <w:lang w:val="bg-BG"/>
        </w:rPr>
      </w:pPr>
      <w:r w:rsidRPr="001232D0">
        <w:rPr>
          <w:lang w:val="bg-BG"/>
        </w:rPr>
        <w:t xml:space="preserve">Състезанията  на СБУ за начален етап </w:t>
      </w:r>
    </w:p>
    <w:p w:rsidR="000C59D1" w:rsidRPr="001232D0" w:rsidRDefault="000C59D1" w:rsidP="002C403A">
      <w:pPr>
        <w:rPr>
          <w:lang w:val="bg-BG"/>
        </w:rPr>
      </w:pPr>
      <w:r w:rsidRPr="001232D0">
        <w:rPr>
          <w:b/>
          <w:lang w:val="bg-BG"/>
        </w:rPr>
        <w:t xml:space="preserve">Отговорник: </w:t>
      </w:r>
      <w:r w:rsidRPr="001232D0">
        <w:rPr>
          <w:lang w:val="bg-BG"/>
        </w:rPr>
        <w:t>преподаватели начален етап и учители в ГЦОУД</w:t>
      </w:r>
    </w:p>
    <w:p w:rsidR="00242F61" w:rsidRPr="001232D0" w:rsidRDefault="00242F61" w:rsidP="002C403A">
      <w:pPr>
        <w:rPr>
          <w:lang w:val="bg-BG"/>
        </w:rPr>
      </w:pPr>
      <w:r w:rsidRPr="001232D0">
        <w:rPr>
          <w:lang w:val="bg-BG"/>
        </w:rPr>
        <w:t>Спортни състезания по лека атлетика,</w:t>
      </w:r>
      <w:r w:rsidR="000C59D1" w:rsidRPr="001232D0">
        <w:rPr>
          <w:lang w:val="bg-BG"/>
        </w:rPr>
        <w:t xml:space="preserve"> </w:t>
      </w:r>
      <w:r w:rsidRPr="001232D0">
        <w:rPr>
          <w:lang w:val="bg-BG"/>
        </w:rPr>
        <w:t>волейбол и др.</w:t>
      </w:r>
    </w:p>
    <w:p w:rsidR="003F51EA" w:rsidRPr="001232D0" w:rsidRDefault="000C59D1" w:rsidP="002C403A">
      <w:pPr>
        <w:rPr>
          <w:lang w:val="bg-BG"/>
        </w:rPr>
      </w:pPr>
      <w:r w:rsidRPr="001232D0">
        <w:rPr>
          <w:b/>
          <w:lang w:val="bg-BG"/>
        </w:rPr>
        <w:t xml:space="preserve">Отговорник: </w:t>
      </w:r>
      <w:r w:rsidRPr="001232D0">
        <w:rPr>
          <w:lang w:val="bg-BG"/>
        </w:rPr>
        <w:t>преподаватели по ФВС</w:t>
      </w:r>
    </w:p>
    <w:p w:rsidR="000C59D1" w:rsidRPr="001232D0" w:rsidRDefault="000C59D1" w:rsidP="002C403A">
      <w:pPr>
        <w:rPr>
          <w:b/>
          <w:lang w:val="bg-BG"/>
        </w:rPr>
      </w:pPr>
    </w:p>
    <w:p w:rsidR="000C59D1" w:rsidRPr="001232D0" w:rsidRDefault="000C59D1" w:rsidP="002C403A">
      <w:pPr>
        <w:rPr>
          <w:b/>
          <w:lang w:val="bg-BG"/>
        </w:rPr>
      </w:pPr>
    </w:p>
    <w:p w:rsidR="00FD3CE3" w:rsidRPr="001232D0" w:rsidRDefault="00FD3CE3" w:rsidP="00FA4448">
      <w:pPr>
        <w:jc w:val="center"/>
      </w:pPr>
      <w:r w:rsidRPr="001232D0">
        <w:t>ПЛАН</w:t>
      </w:r>
    </w:p>
    <w:p w:rsidR="00FD3CE3" w:rsidRPr="001232D0" w:rsidRDefault="00FD3CE3" w:rsidP="00FD3CE3">
      <w:pPr>
        <w:jc w:val="center"/>
        <w:rPr>
          <w:caps/>
          <w:lang w:val="bg-BG"/>
        </w:rPr>
      </w:pPr>
      <w:r w:rsidRPr="001232D0">
        <w:rPr>
          <w:caps/>
          <w:lang w:val="bg-BG"/>
        </w:rPr>
        <w:t>за работа на Педагогическия съвет</w:t>
      </w:r>
    </w:p>
    <w:p w:rsidR="00FD3CE3" w:rsidRPr="001232D0" w:rsidRDefault="00FD3CE3" w:rsidP="00FD3CE3">
      <w:pPr>
        <w:jc w:val="center"/>
        <w:rPr>
          <w:caps/>
          <w:lang w:val="bg-BG"/>
        </w:rPr>
      </w:pPr>
    </w:p>
    <w:p w:rsidR="00FD3CE3" w:rsidRPr="001232D0" w:rsidRDefault="00FD3CE3" w:rsidP="00FD3CE3">
      <w:pPr>
        <w:rPr>
          <w:b/>
          <w:caps/>
          <w:lang w:val="bg-BG"/>
        </w:rPr>
      </w:pPr>
      <w:r w:rsidRPr="001232D0">
        <w:rPr>
          <w:b/>
          <w:caps/>
          <w:lang w:val="bg-BG"/>
        </w:rPr>
        <w:t>месец септември</w:t>
      </w:r>
    </w:p>
    <w:p w:rsidR="00FD3CE3" w:rsidRPr="001232D0" w:rsidRDefault="00FD3CE3" w:rsidP="00FD3CE3">
      <w:pPr>
        <w:ind w:right="240"/>
        <w:jc w:val="both"/>
      </w:pPr>
      <w:r w:rsidRPr="001232D0">
        <w:t xml:space="preserve">1. Отчет на приетите решения от </w:t>
      </w:r>
      <w:r w:rsidRPr="001232D0">
        <w:rPr>
          <w:lang w:val="bg-BG"/>
        </w:rPr>
        <w:t>предходния ПС</w:t>
      </w:r>
      <w:r w:rsidRPr="001232D0">
        <w:t xml:space="preserve">. </w:t>
      </w:r>
    </w:p>
    <w:p w:rsidR="00FD3CE3" w:rsidRPr="001232D0" w:rsidRDefault="00FD3CE3" w:rsidP="00FD3CE3">
      <w:pPr>
        <w:rPr>
          <w:b/>
          <w:caps/>
          <w:lang w:val="bg-BG"/>
        </w:rPr>
      </w:pPr>
    </w:p>
    <w:p w:rsidR="00FD3CE3" w:rsidRPr="001232D0" w:rsidRDefault="00FD3CE3" w:rsidP="00FD3CE3">
      <w:pPr>
        <w:ind w:right="240"/>
        <w:jc w:val="both"/>
        <w:rPr>
          <w:lang w:val="bg-BG"/>
        </w:rPr>
      </w:pPr>
      <w:r w:rsidRPr="001232D0">
        <w:rPr>
          <w:lang w:val="ru-RU"/>
        </w:rPr>
        <w:t xml:space="preserve">2. Приемане на УУП за </w:t>
      </w:r>
      <w:r w:rsidRPr="001232D0">
        <w:t>I</w:t>
      </w:r>
      <w:r w:rsidRPr="001232D0">
        <w:rPr>
          <w:vertAlign w:val="superscript"/>
          <w:lang w:val="ru-RU"/>
        </w:rPr>
        <w:t>а</w:t>
      </w:r>
      <w:r w:rsidRPr="001232D0">
        <w:rPr>
          <w:lang w:val="ru-RU"/>
        </w:rPr>
        <w:t xml:space="preserve">, </w:t>
      </w:r>
      <w:r w:rsidRPr="001232D0">
        <w:t>I</w:t>
      </w:r>
      <w:r w:rsidRPr="001232D0">
        <w:rPr>
          <w:vertAlign w:val="superscript"/>
          <w:lang w:val="ru-RU"/>
        </w:rPr>
        <w:t>б</w:t>
      </w:r>
      <w:r w:rsidRPr="001232D0">
        <w:rPr>
          <w:lang w:val="ru-RU"/>
        </w:rPr>
        <w:t xml:space="preserve">, </w:t>
      </w:r>
      <w:r w:rsidRPr="001232D0">
        <w:t>II</w:t>
      </w:r>
      <w:r w:rsidRPr="001232D0">
        <w:rPr>
          <w:vertAlign w:val="superscript"/>
          <w:lang w:val="bg-BG"/>
        </w:rPr>
        <w:t>а</w:t>
      </w:r>
      <w:r w:rsidRPr="001232D0">
        <w:rPr>
          <w:lang w:val="ru-RU"/>
        </w:rPr>
        <w:t xml:space="preserve">, </w:t>
      </w:r>
      <w:r w:rsidRPr="001232D0">
        <w:t>II</w:t>
      </w:r>
      <w:r w:rsidRPr="001232D0">
        <w:rPr>
          <w:vertAlign w:val="superscript"/>
          <w:lang w:val="bg-BG"/>
        </w:rPr>
        <w:t>б</w:t>
      </w:r>
      <w:r w:rsidRPr="001232D0">
        <w:rPr>
          <w:lang w:val="bg-BG"/>
        </w:rPr>
        <w:t xml:space="preserve">, </w:t>
      </w:r>
      <w:r w:rsidRPr="001232D0">
        <w:t>III</w:t>
      </w:r>
      <w:r w:rsidRPr="001232D0">
        <w:rPr>
          <w:vertAlign w:val="superscript"/>
          <w:lang w:val="bg-BG"/>
        </w:rPr>
        <w:t>а</w:t>
      </w:r>
      <w:r w:rsidRPr="001232D0">
        <w:t>,</w:t>
      </w:r>
      <w:r w:rsidRPr="001232D0">
        <w:rPr>
          <w:lang w:val="bg-BG"/>
        </w:rPr>
        <w:t xml:space="preserve"> </w:t>
      </w:r>
      <w:r w:rsidRPr="001232D0">
        <w:t>III</w:t>
      </w:r>
      <w:r w:rsidRPr="001232D0">
        <w:rPr>
          <w:vertAlign w:val="superscript"/>
          <w:lang w:val="bg-BG"/>
        </w:rPr>
        <w:t>б</w:t>
      </w:r>
      <w:r w:rsidRPr="001232D0">
        <w:rPr>
          <w:lang w:val="bg-BG"/>
        </w:rPr>
        <w:t xml:space="preserve">, </w:t>
      </w:r>
      <w:r w:rsidRPr="001232D0">
        <w:t>IV</w:t>
      </w:r>
      <w:r w:rsidRPr="001232D0">
        <w:rPr>
          <w:vertAlign w:val="superscript"/>
          <w:lang w:val="bg-BG"/>
        </w:rPr>
        <w:t>а</w:t>
      </w:r>
      <w:r w:rsidRPr="001232D0">
        <w:t>, IV</w:t>
      </w:r>
      <w:r w:rsidRPr="001232D0">
        <w:rPr>
          <w:vertAlign w:val="superscript"/>
          <w:lang w:val="bg-BG"/>
        </w:rPr>
        <w:t>б</w:t>
      </w:r>
      <w:r w:rsidRPr="001232D0">
        <w:rPr>
          <w:lang w:val="bg-BG"/>
        </w:rPr>
        <w:t>,</w:t>
      </w:r>
      <w:r w:rsidRPr="001232D0">
        <w:rPr>
          <w:lang w:val="ru-RU"/>
        </w:rPr>
        <w:t xml:space="preserve"> </w:t>
      </w:r>
      <w:r w:rsidRPr="001232D0">
        <w:t>V</w:t>
      </w:r>
      <w:r w:rsidRPr="001232D0">
        <w:rPr>
          <w:vertAlign w:val="superscript"/>
          <w:lang w:val="bg-BG"/>
        </w:rPr>
        <w:t>а</w:t>
      </w:r>
      <w:r w:rsidRPr="001232D0">
        <w:t>,</w:t>
      </w:r>
      <w:r w:rsidRPr="001232D0">
        <w:rPr>
          <w:lang w:val="ru-RU"/>
        </w:rPr>
        <w:t xml:space="preserve"> </w:t>
      </w:r>
      <w:r w:rsidRPr="001232D0">
        <w:t>V</w:t>
      </w:r>
      <w:r w:rsidRPr="001232D0">
        <w:rPr>
          <w:vertAlign w:val="superscript"/>
          <w:lang w:val="bg-BG"/>
        </w:rPr>
        <w:t>б</w:t>
      </w:r>
      <w:r w:rsidRPr="001232D0">
        <w:rPr>
          <w:lang w:val="bg-BG"/>
        </w:rPr>
        <w:t xml:space="preserve">, </w:t>
      </w:r>
      <w:r w:rsidRPr="001232D0">
        <w:t>VI</w:t>
      </w:r>
      <w:r w:rsidRPr="001232D0">
        <w:rPr>
          <w:vertAlign w:val="superscript"/>
          <w:lang w:val="bg-BG"/>
        </w:rPr>
        <w:t>а</w:t>
      </w:r>
      <w:r w:rsidRPr="001232D0">
        <w:t>,</w:t>
      </w:r>
      <w:r w:rsidRPr="001232D0">
        <w:rPr>
          <w:lang w:val="bg-BG"/>
        </w:rPr>
        <w:t xml:space="preserve"> </w:t>
      </w:r>
      <w:r w:rsidRPr="001232D0">
        <w:t>VI</w:t>
      </w:r>
      <w:r w:rsidRPr="001232D0">
        <w:rPr>
          <w:vertAlign w:val="superscript"/>
          <w:lang w:val="bg-BG"/>
        </w:rPr>
        <w:t>б</w:t>
      </w:r>
      <w:r w:rsidRPr="001232D0">
        <w:rPr>
          <w:lang w:val="bg-BG"/>
        </w:rPr>
        <w:t>,</w:t>
      </w:r>
      <w:r w:rsidRPr="001232D0">
        <w:t xml:space="preserve"> VII</w:t>
      </w:r>
      <w:r w:rsidRPr="001232D0">
        <w:rPr>
          <w:vertAlign w:val="superscript"/>
          <w:lang w:val="bg-BG"/>
        </w:rPr>
        <w:t>а</w:t>
      </w:r>
      <w:r w:rsidRPr="001232D0">
        <w:rPr>
          <w:lang w:val="bg-BG"/>
        </w:rPr>
        <w:t xml:space="preserve">, </w:t>
      </w:r>
      <w:r w:rsidRPr="001232D0">
        <w:t>VII</w:t>
      </w:r>
      <w:r w:rsidRPr="001232D0">
        <w:rPr>
          <w:vertAlign w:val="superscript"/>
          <w:lang w:val="bg-BG"/>
        </w:rPr>
        <w:t>б</w:t>
      </w:r>
      <w:r w:rsidRPr="001232D0">
        <w:rPr>
          <w:lang w:val="bg-BG"/>
        </w:rPr>
        <w:t xml:space="preserve">, </w:t>
      </w:r>
      <w:r w:rsidRPr="001232D0">
        <w:t>VIII</w:t>
      </w:r>
      <w:r w:rsidRPr="001232D0">
        <w:rPr>
          <w:vertAlign w:val="superscript"/>
          <w:lang w:val="bg-BG"/>
        </w:rPr>
        <w:t>а</w:t>
      </w:r>
      <w:r w:rsidRPr="001232D0">
        <w:t>, VIII</w:t>
      </w:r>
      <w:r w:rsidRPr="001232D0">
        <w:rPr>
          <w:vertAlign w:val="superscript"/>
          <w:lang w:val="bg-BG"/>
        </w:rPr>
        <w:t>б</w:t>
      </w:r>
      <w:r w:rsidRPr="001232D0">
        <w:t>, IX</w:t>
      </w:r>
      <w:r w:rsidRPr="001232D0">
        <w:rPr>
          <w:vertAlign w:val="superscript"/>
          <w:lang w:val="bg-BG"/>
        </w:rPr>
        <w:t>а</w:t>
      </w:r>
      <w:r w:rsidRPr="001232D0">
        <w:t>, IX</w:t>
      </w:r>
      <w:r w:rsidRPr="001232D0">
        <w:rPr>
          <w:vertAlign w:val="superscript"/>
          <w:lang w:val="bg-BG"/>
        </w:rPr>
        <w:t>б</w:t>
      </w:r>
      <w:r w:rsidRPr="001232D0">
        <w:t>, X</w:t>
      </w:r>
      <w:r w:rsidRPr="001232D0">
        <w:rPr>
          <w:vertAlign w:val="superscript"/>
          <w:lang w:val="bg-BG"/>
        </w:rPr>
        <w:t>а</w:t>
      </w:r>
      <w:r w:rsidRPr="001232D0">
        <w:t xml:space="preserve">, </w:t>
      </w:r>
      <w:r w:rsidR="00335694" w:rsidRPr="001232D0">
        <w:t>X</w:t>
      </w:r>
      <w:r w:rsidR="00335694">
        <w:rPr>
          <w:vertAlign w:val="superscript"/>
          <w:lang w:val="bg-BG"/>
        </w:rPr>
        <w:t>б</w:t>
      </w:r>
      <w:r w:rsidR="00335694">
        <w:rPr>
          <w:lang w:val="bg-BG"/>
        </w:rPr>
        <w:t xml:space="preserve">, </w:t>
      </w:r>
      <w:r w:rsidRPr="001232D0">
        <w:t>XI</w:t>
      </w:r>
      <w:r w:rsidRPr="001232D0">
        <w:rPr>
          <w:vertAlign w:val="superscript"/>
          <w:lang w:val="bg-BG"/>
        </w:rPr>
        <w:t>а</w:t>
      </w:r>
      <w:r w:rsidRPr="001232D0">
        <w:t>, XI</w:t>
      </w:r>
      <w:r w:rsidRPr="001232D0">
        <w:rPr>
          <w:vertAlign w:val="superscript"/>
          <w:lang w:val="bg-BG"/>
        </w:rPr>
        <w:t>б</w:t>
      </w:r>
      <w:r w:rsidRPr="001232D0">
        <w:t>, XII</w:t>
      </w:r>
      <w:r w:rsidRPr="001232D0">
        <w:rPr>
          <w:vertAlign w:val="superscript"/>
        </w:rPr>
        <w:t>а</w:t>
      </w:r>
      <w:r w:rsidR="00540021">
        <w:rPr>
          <w:vertAlign w:val="superscript"/>
          <w:lang w:val="bg-BG"/>
        </w:rPr>
        <w:t xml:space="preserve">, </w:t>
      </w:r>
      <w:r w:rsidR="00540021" w:rsidRPr="001232D0">
        <w:t>XII</w:t>
      </w:r>
      <w:r w:rsidR="00540021">
        <w:rPr>
          <w:vertAlign w:val="superscript"/>
        </w:rPr>
        <w:t>б</w:t>
      </w:r>
      <w:r w:rsidRPr="001232D0">
        <w:rPr>
          <w:lang w:val="ru-RU"/>
        </w:rPr>
        <w:t xml:space="preserve"> клас за учебната </w:t>
      </w:r>
      <w:r w:rsidR="00540021">
        <w:rPr>
          <w:lang w:val="ru-RU"/>
        </w:rPr>
        <w:t>202</w:t>
      </w:r>
      <w:r w:rsidR="00C90BE1">
        <w:rPr>
          <w:lang w:val="ru-RU"/>
        </w:rPr>
        <w:t>6</w:t>
      </w:r>
      <w:r w:rsidRPr="001232D0">
        <w:rPr>
          <w:lang w:val="ru-RU"/>
        </w:rPr>
        <w:t>/202</w:t>
      </w:r>
      <w:r w:rsidR="00C90BE1">
        <w:rPr>
          <w:lang w:val="ru-RU"/>
        </w:rPr>
        <w:t>7</w:t>
      </w:r>
      <w:r w:rsidRPr="001232D0">
        <w:rPr>
          <w:lang w:val="ru-RU"/>
        </w:rPr>
        <w:t>г.</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 xml:space="preserve">3. Приемане на формите на обучение за учебната </w:t>
      </w:r>
      <w:r w:rsidR="00540021">
        <w:rPr>
          <w:lang w:val="ru-RU"/>
        </w:rPr>
        <w:t>202</w:t>
      </w:r>
      <w:r w:rsidR="00C90BE1">
        <w:rPr>
          <w:lang w:val="ru-RU"/>
        </w:rPr>
        <w:t>6</w:t>
      </w:r>
      <w:r w:rsidRPr="001232D0">
        <w:rPr>
          <w:lang w:val="ru-RU"/>
        </w:rPr>
        <w:t>/202</w:t>
      </w:r>
      <w:r w:rsidR="00C90BE1">
        <w:rPr>
          <w:lang w:val="ru-RU"/>
        </w:rPr>
        <w:t xml:space="preserve">7 </w:t>
      </w:r>
      <w:r w:rsidRPr="001232D0">
        <w:rPr>
          <w:lang w:val="ru-RU"/>
        </w:rPr>
        <w:t>г.</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 xml:space="preserve">4. Приемане на Годишния план на училището </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lastRenderedPageBreak/>
        <w:t>5. Приемане на актуализация в Правилника за дейността на училището.</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6. Приемане на План за квалификационната дейност в училище.</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p>
    <w:p w:rsidR="00FD3CE3" w:rsidRPr="001232D0" w:rsidRDefault="00465C00" w:rsidP="00FD3CE3">
      <w:pPr>
        <w:ind w:right="240"/>
        <w:jc w:val="both"/>
        <w:rPr>
          <w:lang w:val="ru-RU"/>
        </w:rPr>
      </w:pPr>
      <w:r>
        <w:rPr>
          <w:lang w:val="ru-RU"/>
        </w:rPr>
        <w:t>7</w:t>
      </w:r>
      <w:r w:rsidR="00FD3CE3" w:rsidRPr="001232D0">
        <w:rPr>
          <w:lang w:val="ru-RU"/>
        </w:rPr>
        <w:t>. Приемане на Програма за превенция на ранното напускане на училището</w:t>
      </w:r>
    </w:p>
    <w:p w:rsidR="00FD3CE3" w:rsidRPr="001232D0" w:rsidRDefault="00FD3CE3" w:rsidP="00FD3CE3">
      <w:pPr>
        <w:ind w:right="240"/>
        <w:jc w:val="both"/>
        <w:rPr>
          <w:lang w:val="ru-RU"/>
        </w:rPr>
      </w:pPr>
    </w:p>
    <w:p w:rsidR="00FD3CE3" w:rsidRPr="001232D0" w:rsidRDefault="00465C00" w:rsidP="00FD3CE3">
      <w:pPr>
        <w:ind w:right="240"/>
        <w:jc w:val="both"/>
        <w:rPr>
          <w:lang w:val="ru-RU"/>
        </w:rPr>
      </w:pPr>
      <w:r>
        <w:rPr>
          <w:lang w:val="ru-RU"/>
        </w:rPr>
        <w:t>8</w:t>
      </w:r>
      <w:r w:rsidR="00FD3CE3" w:rsidRPr="001232D0">
        <w:rPr>
          <w:lang w:val="ru-RU"/>
        </w:rPr>
        <w:t>. Приемане на Програма за провеждане на целодневна организация на учебния процес</w:t>
      </w:r>
    </w:p>
    <w:p w:rsidR="00FD3CE3" w:rsidRPr="001232D0" w:rsidRDefault="00FD3CE3" w:rsidP="00FD3CE3">
      <w:pPr>
        <w:ind w:right="240"/>
        <w:jc w:val="both"/>
        <w:rPr>
          <w:lang w:val="ru-RU"/>
        </w:rPr>
      </w:pPr>
    </w:p>
    <w:p w:rsidR="00FD3CE3" w:rsidRPr="001232D0" w:rsidRDefault="00465C00" w:rsidP="00FD3CE3">
      <w:pPr>
        <w:ind w:right="240"/>
        <w:jc w:val="both"/>
        <w:rPr>
          <w:lang w:val="ru-RU"/>
        </w:rPr>
      </w:pPr>
      <w:r>
        <w:rPr>
          <w:lang w:val="ru-RU"/>
        </w:rPr>
        <w:t>9</w:t>
      </w:r>
      <w:r w:rsidR="00FD3CE3" w:rsidRPr="001232D0">
        <w:rPr>
          <w:lang w:val="ru-RU"/>
        </w:rPr>
        <w:t>. Приемане на</w:t>
      </w:r>
      <w:r w:rsidR="006B5BC5">
        <w:rPr>
          <w:lang w:val="ru-RU"/>
        </w:rPr>
        <w:t xml:space="preserve"> актуализиран</w:t>
      </w:r>
      <w:r w:rsidR="00FD3CE3" w:rsidRPr="001232D0">
        <w:rPr>
          <w:lang w:val="ru-RU"/>
        </w:rPr>
        <w:t xml:space="preserve"> Етичен кодекс на училищната общност.</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1</w:t>
      </w:r>
      <w:r w:rsidR="00465C00">
        <w:rPr>
          <w:lang w:val="ru-RU"/>
        </w:rPr>
        <w:t>0</w:t>
      </w:r>
      <w:r w:rsidRPr="001232D0">
        <w:rPr>
          <w:lang w:val="ru-RU"/>
        </w:rPr>
        <w:t xml:space="preserve">. Приемане на </w:t>
      </w:r>
      <w:r w:rsidRPr="001232D0">
        <w:rPr>
          <w:lang w:val="bg-BG"/>
        </w:rPr>
        <w:t>П</w:t>
      </w:r>
      <w:r w:rsidRPr="001232D0">
        <w:rPr>
          <w:lang w:val="ru-RU"/>
        </w:rPr>
        <w:t>лана за контролната дейност на директора / зам. директора.</w:t>
      </w:r>
    </w:p>
    <w:p w:rsidR="00FD3CE3" w:rsidRPr="001232D0" w:rsidRDefault="00FD3CE3" w:rsidP="00FD3CE3">
      <w:pPr>
        <w:ind w:left="3600" w:firstLine="720"/>
        <w:rPr>
          <w:color w:val="000000"/>
          <w:lang w:val="bg-BG"/>
        </w:rPr>
      </w:pPr>
    </w:p>
    <w:p w:rsidR="00FD3CE3" w:rsidRPr="001232D0" w:rsidRDefault="00465C00" w:rsidP="00FD3CE3">
      <w:pPr>
        <w:rPr>
          <w:color w:val="000000"/>
          <w:lang w:val="bg-BG"/>
        </w:rPr>
      </w:pPr>
      <w:r>
        <w:rPr>
          <w:color w:val="000000"/>
          <w:lang w:val="bg-BG"/>
        </w:rPr>
        <w:t>11</w:t>
      </w:r>
      <w:r w:rsidR="00FD3CE3" w:rsidRPr="001232D0">
        <w:rPr>
          <w:color w:val="000000"/>
          <w:lang w:val="bg-BG"/>
        </w:rPr>
        <w:t>. Приемане на актуализирана Стратегия за развитие на училището.</w:t>
      </w:r>
    </w:p>
    <w:p w:rsidR="00FD3CE3" w:rsidRPr="001232D0" w:rsidRDefault="00FD3CE3" w:rsidP="00FD3CE3">
      <w:pPr>
        <w:rPr>
          <w:color w:val="000000"/>
          <w:lang w:val="bg-BG"/>
        </w:rPr>
      </w:pPr>
    </w:p>
    <w:p w:rsidR="00FD3CE3" w:rsidRPr="001232D0" w:rsidRDefault="00465C00" w:rsidP="00FD3CE3">
      <w:pPr>
        <w:rPr>
          <w:color w:val="000000"/>
          <w:lang w:val="bg-BG"/>
        </w:rPr>
      </w:pPr>
      <w:r>
        <w:rPr>
          <w:color w:val="000000"/>
          <w:lang w:val="bg-BG"/>
        </w:rPr>
        <w:t>12</w:t>
      </w:r>
      <w:r w:rsidR="00FD3CE3" w:rsidRPr="001232D0">
        <w:rPr>
          <w:color w:val="000000"/>
          <w:lang w:val="bg-BG"/>
        </w:rPr>
        <w:t>. Приемане на План за работа на училищния координационен съвет за противодействие на тормоза в училище.</w:t>
      </w:r>
    </w:p>
    <w:p w:rsidR="00FD3CE3" w:rsidRPr="001232D0" w:rsidRDefault="00FD3CE3" w:rsidP="00FD3CE3">
      <w:pPr>
        <w:rPr>
          <w:color w:val="000000"/>
          <w:lang w:val="bg-BG"/>
        </w:rPr>
      </w:pPr>
    </w:p>
    <w:p w:rsidR="00FD3CE3" w:rsidRPr="001232D0" w:rsidRDefault="00465C00" w:rsidP="00FD3CE3">
      <w:pPr>
        <w:rPr>
          <w:color w:val="000000"/>
          <w:lang w:val="bg-BG"/>
        </w:rPr>
      </w:pPr>
      <w:r>
        <w:rPr>
          <w:color w:val="000000"/>
          <w:lang w:val="bg-BG"/>
        </w:rPr>
        <w:t>13</w:t>
      </w:r>
      <w:r w:rsidR="00FD3CE3" w:rsidRPr="001232D0">
        <w:rPr>
          <w:color w:val="000000"/>
          <w:lang w:val="bg-BG"/>
        </w:rPr>
        <w:t>. Приемане на План за защита при БАК.</w:t>
      </w:r>
    </w:p>
    <w:p w:rsidR="00FD3CE3" w:rsidRPr="001232D0" w:rsidRDefault="00FD3CE3" w:rsidP="00FD3CE3">
      <w:pPr>
        <w:pStyle w:val="Default"/>
      </w:pPr>
    </w:p>
    <w:p w:rsidR="00FD3CE3" w:rsidRPr="001232D0" w:rsidRDefault="00465C00" w:rsidP="00FD3CE3">
      <w:pPr>
        <w:ind w:right="240"/>
        <w:jc w:val="both"/>
        <w:rPr>
          <w:color w:val="000000"/>
          <w:lang w:val="ru-RU"/>
        </w:rPr>
      </w:pPr>
      <w:r>
        <w:rPr>
          <w:color w:val="000000"/>
          <w:lang w:val="ru-RU"/>
        </w:rPr>
        <w:t>14</w:t>
      </w:r>
      <w:r w:rsidR="00FD3CE3" w:rsidRPr="001232D0">
        <w:rPr>
          <w:color w:val="000000"/>
          <w:lang w:val="ru-RU"/>
        </w:rPr>
        <w:t>. Приемане на Правилник ЗБУВОТ.</w:t>
      </w:r>
    </w:p>
    <w:p w:rsidR="00FD3CE3" w:rsidRPr="001232D0" w:rsidRDefault="00FD3CE3" w:rsidP="00FD3CE3">
      <w:pPr>
        <w:ind w:left="3600" w:firstLine="720"/>
        <w:rPr>
          <w:lang w:val="bg-BG"/>
        </w:rPr>
      </w:pPr>
    </w:p>
    <w:p w:rsidR="00FD3CE3" w:rsidRPr="001232D0" w:rsidRDefault="00465C00" w:rsidP="00FD3CE3">
      <w:pPr>
        <w:rPr>
          <w:lang w:val="bg-BG"/>
        </w:rPr>
      </w:pPr>
      <w:r>
        <w:rPr>
          <w:lang w:val="bg-BG"/>
        </w:rPr>
        <w:t>15</w:t>
      </w:r>
      <w:r w:rsidR="00FD3CE3" w:rsidRPr="001232D0">
        <w:rPr>
          <w:lang w:val="bg-BG"/>
        </w:rPr>
        <w:t xml:space="preserve">. Приемане на система от качествени показатели за </w:t>
      </w:r>
      <w:r w:rsidR="00FD3CE3" w:rsidRPr="001232D0">
        <w:t>I</w:t>
      </w:r>
      <w:r w:rsidR="00FD3CE3" w:rsidRPr="001232D0">
        <w:rPr>
          <w:vertAlign w:val="superscript"/>
          <w:lang w:val="ru-RU"/>
        </w:rPr>
        <w:t>а</w:t>
      </w:r>
      <w:r w:rsidR="00FD3CE3" w:rsidRPr="001232D0">
        <w:rPr>
          <w:lang w:val="ru-RU"/>
        </w:rPr>
        <w:t xml:space="preserve">, </w:t>
      </w:r>
      <w:r w:rsidR="00FD3CE3" w:rsidRPr="001232D0">
        <w:t>I</w:t>
      </w:r>
      <w:r w:rsidR="00FD3CE3" w:rsidRPr="001232D0">
        <w:rPr>
          <w:vertAlign w:val="superscript"/>
          <w:lang w:val="ru-RU"/>
        </w:rPr>
        <w:t>б</w:t>
      </w:r>
      <w:r w:rsidR="00FD3CE3" w:rsidRPr="001232D0">
        <w:rPr>
          <w:lang w:val="ru-RU"/>
        </w:rPr>
        <w:t xml:space="preserve">, </w:t>
      </w:r>
      <w:r w:rsidR="00FD3CE3" w:rsidRPr="001232D0">
        <w:t>II</w:t>
      </w:r>
      <w:r w:rsidR="00FD3CE3" w:rsidRPr="001232D0">
        <w:rPr>
          <w:vertAlign w:val="superscript"/>
          <w:lang w:val="bg-BG"/>
        </w:rPr>
        <w:t>а</w:t>
      </w:r>
      <w:r w:rsidR="00FD3CE3" w:rsidRPr="001232D0">
        <w:rPr>
          <w:lang w:val="ru-RU"/>
        </w:rPr>
        <w:t xml:space="preserve">, </w:t>
      </w:r>
      <w:r w:rsidR="00FD3CE3" w:rsidRPr="001232D0">
        <w:t>II</w:t>
      </w:r>
      <w:r w:rsidR="00FD3CE3" w:rsidRPr="001232D0">
        <w:rPr>
          <w:vertAlign w:val="superscript"/>
          <w:lang w:val="bg-BG"/>
        </w:rPr>
        <w:t>б</w:t>
      </w:r>
      <w:r w:rsidR="00FD3CE3" w:rsidRPr="001232D0">
        <w:rPr>
          <w:lang w:val="bg-BG"/>
        </w:rPr>
        <w:t xml:space="preserve">, </w:t>
      </w:r>
      <w:r w:rsidR="00FD3CE3" w:rsidRPr="001232D0">
        <w:t>III</w:t>
      </w:r>
      <w:r w:rsidR="008D155A">
        <w:rPr>
          <w:vertAlign w:val="superscript"/>
        </w:rPr>
        <w:t>a</w:t>
      </w:r>
      <w:r w:rsidR="008D155A">
        <w:t>, III</w:t>
      </w:r>
      <w:r w:rsidR="008D155A">
        <w:rPr>
          <w:vertAlign w:val="superscript"/>
          <w:lang w:val="bg-BG"/>
        </w:rPr>
        <w:t>б</w:t>
      </w:r>
      <w:r w:rsidR="006B5BC5">
        <w:rPr>
          <w:lang w:val="bg-BG"/>
        </w:rPr>
        <w:t xml:space="preserve"> клас </w:t>
      </w:r>
      <w:r w:rsidR="00540021">
        <w:rPr>
          <w:lang w:val="bg-BG"/>
        </w:rPr>
        <w:t>202</w:t>
      </w:r>
      <w:r w:rsidR="00C90BE1">
        <w:rPr>
          <w:lang w:val="bg-BG"/>
        </w:rPr>
        <w:t>6</w:t>
      </w:r>
      <w:r w:rsidR="00FD3CE3" w:rsidRPr="001232D0">
        <w:rPr>
          <w:lang w:val="bg-BG"/>
        </w:rPr>
        <w:t>/202</w:t>
      </w:r>
      <w:r w:rsidR="00C90BE1">
        <w:rPr>
          <w:lang w:val="bg-BG"/>
        </w:rPr>
        <w:t>7</w:t>
      </w:r>
      <w:r w:rsidR="00FD3CE3" w:rsidRPr="001232D0">
        <w:rPr>
          <w:lang w:val="bg-BG"/>
        </w:rPr>
        <w:t xml:space="preserve"> г.</w:t>
      </w:r>
    </w:p>
    <w:p w:rsidR="00FD3CE3" w:rsidRPr="001232D0" w:rsidRDefault="00FD3CE3" w:rsidP="00FD3CE3">
      <w:pPr>
        <w:ind w:right="240"/>
        <w:jc w:val="both"/>
        <w:rPr>
          <w:color w:val="000000"/>
          <w:lang w:val="ru-RU"/>
        </w:rPr>
      </w:pPr>
    </w:p>
    <w:p w:rsidR="00FD3CE3" w:rsidRPr="001232D0" w:rsidRDefault="00FD3CE3" w:rsidP="00FD3CE3">
      <w:pPr>
        <w:ind w:right="240"/>
        <w:jc w:val="both"/>
        <w:rPr>
          <w:color w:val="000000"/>
          <w:lang w:val="ru-RU"/>
        </w:rPr>
      </w:pPr>
    </w:p>
    <w:p w:rsidR="00697323" w:rsidRDefault="00697323" w:rsidP="00FD3CE3">
      <w:pPr>
        <w:rPr>
          <w:b/>
          <w:caps/>
          <w:color w:val="000000"/>
          <w:lang w:val="bg-BG"/>
        </w:rPr>
      </w:pPr>
    </w:p>
    <w:p w:rsidR="00FD3CE3" w:rsidRPr="001232D0" w:rsidRDefault="00FD3CE3" w:rsidP="00FD3CE3">
      <w:pPr>
        <w:rPr>
          <w:b/>
          <w:caps/>
          <w:color w:val="000000"/>
          <w:lang w:val="bg-BG"/>
        </w:rPr>
      </w:pPr>
      <w:r w:rsidRPr="001232D0">
        <w:rPr>
          <w:b/>
          <w:caps/>
          <w:color w:val="000000"/>
          <w:lang w:val="bg-BG"/>
        </w:rPr>
        <w:t>месец Октомври</w:t>
      </w:r>
    </w:p>
    <w:p w:rsidR="00FD3CE3" w:rsidRPr="001232D0" w:rsidRDefault="00FD3CE3" w:rsidP="00FD3CE3">
      <w:pPr>
        <w:ind w:right="240"/>
        <w:jc w:val="both"/>
      </w:pPr>
      <w:r w:rsidRPr="001232D0">
        <w:t xml:space="preserve">1. Отчет на приетите решения от ПС. </w:t>
      </w:r>
    </w:p>
    <w:p w:rsidR="00FD3CE3" w:rsidRPr="001232D0" w:rsidRDefault="00FD3CE3" w:rsidP="00FD3CE3">
      <w:pPr>
        <w:rPr>
          <w:b/>
          <w:caps/>
          <w:color w:val="000000"/>
          <w:lang w:val="bg-BG"/>
        </w:rPr>
      </w:pPr>
    </w:p>
    <w:p w:rsidR="00FD3CE3" w:rsidRPr="001232D0" w:rsidRDefault="00FD3CE3" w:rsidP="00FD3CE3">
      <w:pPr>
        <w:ind w:right="240"/>
        <w:jc w:val="both"/>
        <w:rPr>
          <w:color w:val="000000"/>
          <w:lang w:val="ru-RU"/>
        </w:rPr>
      </w:pPr>
      <w:r w:rsidRPr="001232D0">
        <w:rPr>
          <w:color w:val="000000"/>
        </w:rPr>
        <w:t>2</w:t>
      </w:r>
      <w:r w:rsidRPr="001232D0">
        <w:rPr>
          <w:color w:val="000000"/>
          <w:lang w:val="ru-RU"/>
        </w:rPr>
        <w:t>. Приемане на Рекламна стратег</w:t>
      </w:r>
      <w:r w:rsidR="006B5BC5">
        <w:rPr>
          <w:color w:val="000000"/>
          <w:lang w:val="ru-RU"/>
        </w:rPr>
        <w:t xml:space="preserve">ия за прием на ученици през </w:t>
      </w:r>
      <w:r w:rsidR="00540021">
        <w:rPr>
          <w:color w:val="000000"/>
          <w:lang w:val="ru-RU"/>
        </w:rPr>
        <w:t>202</w:t>
      </w:r>
      <w:r w:rsidR="0057575C">
        <w:rPr>
          <w:color w:val="000000"/>
          <w:lang w:val="ru-RU"/>
        </w:rPr>
        <w:t>6</w:t>
      </w:r>
      <w:r w:rsidRPr="001232D0">
        <w:rPr>
          <w:color w:val="000000"/>
          <w:lang w:val="ru-RU"/>
        </w:rPr>
        <w:t>/202</w:t>
      </w:r>
      <w:r w:rsidR="0057575C">
        <w:rPr>
          <w:color w:val="000000"/>
          <w:lang w:val="ru-RU"/>
        </w:rPr>
        <w:t>7</w:t>
      </w:r>
      <w:r w:rsidRPr="001232D0">
        <w:rPr>
          <w:color w:val="000000"/>
          <w:lang w:val="ru-RU"/>
        </w:rPr>
        <w:t xml:space="preserve"> г.</w:t>
      </w:r>
    </w:p>
    <w:p w:rsidR="00FD3CE3" w:rsidRPr="001232D0" w:rsidRDefault="00FD3CE3" w:rsidP="00FD3CE3">
      <w:pPr>
        <w:ind w:right="240"/>
        <w:jc w:val="both"/>
        <w:rPr>
          <w:color w:val="000000"/>
          <w:lang w:val="ru-RU"/>
        </w:rPr>
      </w:pPr>
    </w:p>
    <w:p w:rsidR="00FD3CE3" w:rsidRPr="001232D0" w:rsidRDefault="00FD3CE3" w:rsidP="00FD3CE3">
      <w:pPr>
        <w:ind w:right="240"/>
        <w:jc w:val="both"/>
        <w:rPr>
          <w:color w:val="000000"/>
          <w:lang w:val="ru-RU"/>
        </w:rPr>
      </w:pPr>
      <w:r w:rsidRPr="001232D0">
        <w:rPr>
          <w:color w:val="000000"/>
          <w:lang w:val="ru-RU"/>
        </w:rPr>
        <w:t>3. Информация за здравословното състояние на учениците, предоставена от медицинското лице.</w:t>
      </w:r>
    </w:p>
    <w:p w:rsidR="00FD3CE3" w:rsidRPr="001232D0" w:rsidRDefault="00FD3CE3" w:rsidP="00FD3CE3">
      <w:pPr>
        <w:rPr>
          <w:b/>
          <w:caps/>
          <w:lang w:val="bg-BG"/>
        </w:rPr>
      </w:pPr>
      <w:r w:rsidRPr="001232D0">
        <w:rPr>
          <w:b/>
          <w:caps/>
          <w:lang w:val="bg-BG"/>
        </w:rPr>
        <w:t>Месец ноември – тематичен:</w:t>
      </w:r>
    </w:p>
    <w:p w:rsidR="00FD3CE3" w:rsidRPr="001232D0" w:rsidRDefault="00FD3CE3" w:rsidP="00FD3CE3">
      <w:pPr>
        <w:ind w:right="240"/>
        <w:jc w:val="both"/>
      </w:pPr>
      <w:r w:rsidRPr="001232D0">
        <w:t xml:space="preserve">1. Отчет на приетите решения от ПС № 1. </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2.Обсъждане на резултатите от входните нива, проследяване на нивото на усвояване на  компетентности на учениците и приемане на мерки за подобряване на образователните резултати.</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3. Приемане на информация за ритмичността на изпитванията на учениците и резултатите от контролната дейност  на директора/зам.директора.</w:t>
      </w:r>
    </w:p>
    <w:p w:rsidR="00FD3CE3" w:rsidRPr="001232D0" w:rsidRDefault="00FD3CE3" w:rsidP="00FD3CE3">
      <w:pPr>
        <w:rPr>
          <w:lang w:val="bg-BG"/>
        </w:rPr>
      </w:pPr>
    </w:p>
    <w:p w:rsidR="00FD3CE3" w:rsidRPr="001232D0" w:rsidRDefault="00FD3CE3" w:rsidP="00FD3CE3">
      <w:pPr>
        <w:rPr>
          <w:lang w:val="bg-BG"/>
        </w:rPr>
      </w:pPr>
    </w:p>
    <w:p w:rsidR="00FD3CE3" w:rsidRPr="001232D0" w:rsidRDefault="00FD3CE3" w:rsidP="00FD3CE3">
      <w:pPr>
        <w:ind w:right="240"/>
        <w:jc w:val="both"/>
        <w:rPr>
          <w:b/>
          <w:lang w:val="ru-RU"/>
        </w:rPr>
      </w:pPr>
      <w:r w:rsidRPr="001232D0">
        <w:rPr>
          <w:b/>
          <w:lang w:val="ru-RU"/>
        </w:rPr>
        <w:t>МЕСЕЦ  ФЕВРУАРИ</w:t>
      </w:r>
    </w:p>
    <w:p w:rsidR="00FD3CE3" w:rsidRPr="001232D0" w:rsidRDefault="00FD3CE3" w:rsidP="00FD3CE3">
      <w:pPr>
        <w:ind w:right="240"/>
        <w:jc w:val="both"/>
      </w:pPr>
      <w:r w:rsidRPr="001232D0">
        <w:t xml:space="preserve">1. Отчет на приетите решения от ПС № 2. </w:t>
      </w:r>
    </w:p>
    <w:p w:rsidR="00FD3CE3" w:rsidRPr="001232D0" w:rsidRDefault="00FD3CE3" w:rsidP="00FD3CE3">
      <w:pPr>
        <w:ind w:right="240"/>
        <w:jc w:val="both"/>
        <w:rPr>
          <w:b/>
          <w:lang w:val="ru-RU"/>
        </w:rPr>
      </w:pPr>
    </w:p>
    <w:p w:rsidR="00FD3CE3" w:rsidRPr="001232D0" w:rsidRDefault="00FD3CE3" w:rsidP="00FD3CE3">
      <w:pPr>
        <w:ind w:right="240"/>
        <w:jc w:val="both"/>
        <w:rPr>
          <w:lang w:val="ru-RU"/>
        </w:rPr>
      </w:pPr>
      <w:r w:rsidRPr="001232D0">
        <w:t>2</w:t>
      </w:r>
      <w:r w:rsidRPr="001232D0">
        <w:rPr>
          <w:lang w:val="ru-RU"/>
        </w:rPr>
        <w:t>. Отчет на резултатите от образователно-възпитателния процес през  първия учебен срок.</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3. Отчет на дейностите на ЕКК през първия учебен срок.</w:t>
      </w:r>
    </w:p>
    <w:p w:rsidR="00FD3CE3" w:rsidRPr="001232D0" w:rsidRDefault="00FD3CE3" w:rsidP="00FD3CE3">
      <w:pPr>
        <w:ind w:left="3600" w:firstLine="720"/>
        <w:rPr>
          <w:color w:val="000000"/>
          <w:lang w:val="bg-BG"/>
        </w:rPr>
      </w:pPr>
    </w:p>
    <w:p w:rsidR="00FD3CE3" w:rsidRPr="001232D0" w:rsidRDefault="00FD3CE3" w:rsidP="00FD3CE3">
      <w:pPr>
        <w:ind w:right="240"/>
        <w:jc w:val="both"/>
        <w:rPr>
          <w:lang w:val="ru-RU"/>
        </w:rPr>
      </w:pPr>
      <w:r w:rsidRPr="001232D0">
        <w:rPr>
          <w:lang w:val="ru-RU"/>
        </w:rPr>
        <w:t>4. Отчет  за изпъленние на  Плана за квалификационна дейност.</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5.Отчет за изпълнение на Програмите за книжовен български език, превенция на ранно напускане на училище, целодневната организация на учебния процес, повишаване на качеството на образованието, приобщаване на ученици от уязвими групи .</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6.Отчет за работата на УК СОП, УКПППМН, УКБДП.</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7. Доклад на директора/зам. директора за резултатите от контролната дейност за І-ия учебен срок.</w:t>
      </w:r>
    </w:p>
    <w:p w:rsidR="00FD3CE3" w:rsidRPr="001232D0" w:rsidRDefault="00FD3CE3" w:rsidP="00FD3CE3">
      <w:pPr>
        <w:ind w:left="3600" w:firstLine="720"/>
        <w:rPr>
          <w:color w:val="000000"/>
          <w:lang w:val="bg-BG"/>
        </w:rPr>
      </w:pPr>
    </w:p>
    <w:p w:rsidR="00FD3CE3" w:rsidRPr="001232D0" w:rsidRDefault="00FD3CE3" w:rsidP="00FD3CE3">
      <w:pPr>
        <w:ind w:right="240"/>
        <w:jc w:val="both"/>
        <w:rPr>
          <w:lang w:val="bg-BG"/>
        </w:rPr>
      </w:pPr>
    </w:p>
    <w:p w:rsidR="00697323" w:rsidRDefault="00697323" w:rsidP="00FD3CE3">
      <w:pPr>
        <w:ind w:right="240"/>
        <w:jc w:val="both"/>
        <w:rPr>
          <w:b/>
          <w:lang w:val="ru-RU"/>
        </w:rPr>
      </w:pPr>
    </w:p>
    <w:p w:rsidR="00697323" w:rsidRDefault="00697323" w:rsidP="00FD3CE3">
      <w:pPr>
        <w:ind w:right="240"/>
        <w:jc w:val="both"/>
        <w:rPr>
          <w:b/>
          <w:lang w:val="ru-RU"/>
        </w:rPr>
      </w:pPr>
    </w:p>
    <w:p w:rsidR="00697323" w:rsidRDefault="00697323" w:rsidP="00FD3CE3">
      <w:pPr>
        <w:ind w:right="240"/>
        <w:jc w:val="both"/>
        <w:rPr>
          <w:b/>
          <w:lang w:val="ru-RU"/>
        </w:rPr>
      </w:pPr>
    </w:p>
    <w:p w:rsidR="00FD3CE3" w:rsidRPr="001232D0" w:rsidRDefault="00FD3CE3" w:rsidP="00FD3CE3">
      <w:pPr>
        <w:ind w:right="240"/>
        <w:jc w:val="both"/>
        <w:rPr>
          <w:b/>
          <w:lang w:val="ru-RU"/>
        </w:rPr>
      </w:pPr>
      <w:r w:rsidRPr="001232D0">
        <w:rPr>
          <w:b/>
          <w:lang w:val="ru-RU"/>
        </w:rPr>
        <w:t>МЕСЕЦ МАРТ</w:t>
      </w:r>
    </w:p>
    <w:p w:rsidR="00FD3CE3" w:rsidRPr="001232D0" w:rsidRDefault="00FD3CE3" w:rsidP="00FD3CE3">
      <w:pPr>
        <w:ind w:right="240"/>
        <w:jc w:val="both"/>
      </w:pPr>
      <w:r w:rsidRPr="001232D0">
        <w:t xml:space="preserve">1. Отчет на приетите решения от ПС № 3. </w:t>
      </w:r>
    </w:p>
    <w:p w:rsidR="00FD3CE3" w:rsidRPr="001232D0" w:rsidRDefault="00FD3CE3" w:rsidP="00FD3CE3">
      <w:pPr>
        <w:ind w:right="240"/>
        <w:jc w:val="both"/>
        <w:rPr>
          <w:b/>
          <w:lang w:val="ru-RU"/>
        </w:rPr>
      </w:pPr>
    </w:p>
    <w:p w:rsidR="00FD3CE3" w:rsidRPr="001232D0" w:rsidRDefault="00FD3CE3" w:rsidP="00FD3CE3">
      <w:pPr>
        <w:ind w:right="240"/>
        <w:jc w:val="both"/>
        <w:rPr>
          <w:lang w:val="ru-RU"/>
        </w:rPr>
      </w:pPr>
      <w:r w:rsidRPr="001232D0">
        <w:rPr>
          <w:lang w:val="ru-RU"/>
        </w:rPr>
        <w:t xml:space="preserve">2. Определяне на реда и условия за прием на учениците в </w:t>
      </w:r>
      <w:r w:rsidRPr="001232D0">
        <w:t>I</w:t>
      </w:r>
      <w:r w:rsidRPr="001232D0">
        <w:rPr>
          <w:lang w:val="ru-RU"/>
        </w:rPr>
        <w:t xml:space="preserve"> клас за учебната </w:t>
      </w:r>
      <w:r w:rsidR="009736C8">
        <w:rPr>
          <w:lang w:val="ru-RU"/>
        </w:rPr>
        <w:t>202</w:t>
      </w:r>
      <w:r w:rsidR="0057575C">
        <w:rPr>
          <w:lang w:val="ru-RU"/>
        </w:rPr>
        <w:t>7</w:t>
      </w:r>
      <w:r w:rsidRPr="001232D0">
        <w:rPr>
          <w:lang w:val="ru-RU"/>
        </w:rPr>
        <w:t>/202</w:t>
      </w:r>
      <w:r w:rsidR="0057575C">
        <w:rPr>
          <w:lang w:val="ru-RU"/>
        </w:rPr>
        <w:t xml:space="preserve">8 </w:t>
      </w:r>
      <w:r w:rsidRPr="001232D0">
        <w:rPr>
          <w:lang w:val="ru-RU"/>
        </w:rPr>
        <w:t>г.</w:t>
      </w:r>
    </w:p>
    <w:p w:rsidR="00FD3CE3" w:rsidRPr="001232D0" w:rsidRDefault="00FD3CE3" w:rsidP="00FD3CE3">
      <w:pPr>
        <w:ind w:right="240"/>
        <w:jc w:val="both"/>
        <w:rPr>
          <w:lang w:val="ru-RU"/>
        </w:rPr>
      </w:pPr>
    </w:p>
    <w:p w:rsidR="00FD3CE3" w:rsidRPr="001232D0" w:rsidRDefault="00FD3CE3" w:rsidP="00FD3CE3">
      <w:pPr>
        <w:ind w:right="240"/>
        <w:jc w:val="both"/>
        <w:rPr>
          <w:lang w:val="ru-RU"/>
        </w:rPr>
      </w:pPr>
      <w:r w:rsidRPr="001232D0">
        <w:rPr>
          <w:lang w:val="ru-RU"/>
        </w:rPr>
        <w:t xml:space="preserve">3. Обсъждане в ЕКК  и приемане на решение за избора на учебници и учебни помагала за учениците  от </w:t>
      </w:r>
      <w:r w:rsidRPr="001232D0">
        <w:t>I</w:t>
      </w:r>
      <w:r w:rsidRPr="001232D0">
        <w:rPr>
          <w:lang w:val="ru-RU"/>
        </w:rPr>
        <w:t xml:space="preserve"> –</w:t>
      </w:r>
      <w:r w:rsidR="006B5BC5">
        <w:t>X</w:t>
      </w:r>
      <w:r w:rsidRPr="001232D0">
        <w:t>II</w:t>
      </w:r>
      <w:r w:rsidRPr="001232D0">
        <w:rPr>
          <w:lang w:val="ru-RU"/>
        </w:rPr>
        <w:t xml:space="preserve"> клас за </w:t>
      </w:r>
      <w:r w:rsidR="006B5BC5">
        <w:rPr>
          <w:lang w:val="ru-RU"/>
        </w:rPr>
        <w:t xml:space="preserve">учебната </w:t>
      </w:r>
      <w:r w:rsidR="00540021">
        <w:rPr>
          <w:lang w:val="ru-RU"/>
        </w:rPr>
        <w:t>202</w:t>
      </w:r>
      <w:r w:rsidR="0057575C">
        <w:rPr>
          <w:lang w:val="ru-RU"/>
        </w:rPr>
        <w:t>7</w:t>
      </w:r>
      <w:r w:rsidRPr="001232D0">
        <w:rPr>
          <w:lang w:val="ru-RU"/>
        </w:rPr>
        <w:t>/202</w:t>
      </w:r>
      <w:r w:rsidR="0057575C">
        <w:rPr>
          <w:lang w:val="ru-RU"/>
        </w:rPr>
        <w:t>8</w:t>
      </w:r>
      <w:r w:rsidRPr="001232D0">
        <w:rPr>
          <w:lang w:val="ru-RU"/>
        </w:rPr>
        <w:t xml:space="preserve"> г. (при необходимост)</w:t>
      </w:r>
    </w:p>
    <w:p w:rsidR="00FD3CE3" w:rsidRPr="001232D0" w:rsidRDefault="00FD3CE3" w:rsidP="00FD3CE3">
      <w:pPr>
        <w:ind w:right="240"/>
        <w:jc w:val="both"/>
        <w:rPr>
          <w:lang w:val="bg-BG"/>
        </w:rPr>
      </w:pPr>
    </w:p>
    <w:p w:rsidR="00FD3CE3" w:rsidRPr="001232D0" w:rsidRDefault="00FD3CE3" w:rsidP="00FD3CE3">
      <w:pPr>
        <w:ind w:right="240"/>
        <w:jc w:val="both"/>
        <w:rPr>
          <w:lang w:val="ru-RU"/>
        </w:rPr>
      </w:pPr>
      <w:r w:rsidRPr="001232D0">
        <w:rPr>
          <w:lang w:val="ru-RU"/>
        </w:rPr>
        <w:t>4.Проследяване на нивото на усвояване на  компетентности на учениците и приемане на мерки за подобряване на образователните резултати.</w:t>
      </w:r>
    </w:p>
    <w:p w:rsidR="00FD3CE3" w:rsidRPr="001232D0" w:rsidRDefault="00FD3CE3" w:rsidP="00FD3CE3">
      <w:pPr>
        <w:ind w:right="240"/>
        <w:jc w:val="both"/>
        <w:rPr>
          <w:lang w:val="ru-RU"/>
        </w:rPr>
      </w:pPr>
    </w:p>
    <w:p w:rsidR="00FD3CE3" w:rsidRPr="001232D0" w:rsidRDefault="00FD3CE3" w:rsidP="00FD3CE3">
      <w:pPr>
        <w:ind w:right="240"/>
        <w:jc w:val="both"/>
        <w:rPr>
          <w:b/>
        </w:rPr>
      </w:pPr>
      <w:r w:rsidRPr="001232D0">
        <w:rPr>
          <w:b/>
        </w:rPr>
        <w:t>МЕСЕЦ АПРИЛ- МАЙ</w:t>
      </w:r>
    </w:p>
    <w:p w:rsidR="00FD3CE3" w:rsidRPr="001232D0" w:rsidRDefault="00FD3CE3" w:rsidP="00FD3CE3">
      <w:pPr>
        <w:ind w:right="240"/>
        <w:jc w:val="both"/>
      </w:pPr>
      <w:r w:rsidRPr="001232D0">
        <w:t xml:space="preserve">1. Отчет на приетите решения от ПС № 4. </w:t>
      </w:r>
    </w:p>
    <w:p w:rsidR="00FD3CE3" w:rsidRPr="001232D0" w:rsidRDefault="00FD3CE3" w:rsidP="00FD3CE3">
      <w:pPr>
        <w:ind w:right="240"/>
        <w:jc w:val="both"/>
      </w:pPr>
    </w:p>
    <w:p w:rsidR="00FD3CE3" w:rsidRPr="001232D0" w:rsidRDefault="00FD3CE3" w:rsidP="00FD3CE3">
      <w:pPr>
        <w:ind w:right="240"/>
        <w:jc w:val="both"/>
      </w:pPr>
      <w:r w:rsidRPr="001232D0">
        <w:t xml:space="preserve">2. Национално външно оценяване на учениците от IV клас, VII клас -заповеди на МОН, Правила за информирана сигурност и РУО, заповед на директора, изисквания, организация. </w:t>
      </w:r>
    </w:p>
    <w:p w:rsidR="00FD3CE3" w:rsidRPr="001232D0" w:rsidRDefault="00FD3CE3" w:rsidP="00FD3CE3">
      <w:pPr>
        <w:ind w:right="240"/>
        <w:jc w:val="both"/>
      </w:pPr>
    </w:p>
    <w:p w:rsidR="00FD3CE3" w:rsidRPr="001232D0" w:rsidRDefault="00FD3CE3" w:rsidP="00FD3CE3">
      <w:pPr>
        <w:ind w:right="240"/>
        <w:jc w:val="both"/>
      </w:pPr>
      <w:r w:rsidRPr="001232D0">
        <w:t xml:space="preserve">3. Номинация на педагогически специалист с принос в развитието на образованието за грамота „Неофит Рилски“ по повод честването на 24 май-Ден на българската просвета и култура и на славянската писменост. </w:t>
      </w:r>
    </w:p>
    <w:p w:rsidR="00FD3CE3" w:rsidRPr="001232D0" w:rsidRDefault="00FD3CE3" w:rsidP="00FD3CE3">
      <w:pPr>
        <w:ind w:right="240"/>
        <w:jc w:val="both"/>
      </w:pPr>
    </w:p>
    <w:p w:rsidR="00FD3CE3" w:rsidRPr="001232D0" w:rsidRDefault="00FD3CE3" w:rsidP="00FD3CE3">
      <w:pPr>
        <w:ind w:right="240"/>
        <w:jc w:val="both"/>
      </w:pPr>
      <w:r w:rsidRPr="001232D0">
        <w:t xml:space="preserve">4. Номинация за Учител на годината от начален и прогимназиален етап по повод честването на 24 май. </w:t>
      </w:r>
    </w:p>
    <w:p w:rsidR="00FD3CE3" w:rsidRPr="001232D0" w:rsidRDefault="00FD3CE3" w:rsidP="00FD3CE3">
      <w:pPr>
        <w:ind w:right="240"/>
        <w:jc w:val="both"/>
      </w:pPr>
    </w:p>
    <w:p w:rsidR="00FD3CE3" w:rsidRPr="001232D0" w:rsidRDefault="00FD3CE3" w:rsidP="00FD3CE3">
      <w:pPr>
        <w:ind w:right="240"/>
        <w:jc w:val="both"/>
      </w:pPr>
      <w:r w:rsidRPr="001232D0">
        <w:t xml:space="preserve">5. Номинация за Ученик на годината от начален и прогимназиален етап по повод честването на 24 май. </w:t>
      </w:r>
    </w:p>
    <w:p w:rsidR="00FD3CE3" w:rsidRPr="001232D0" w:rsidRDefault="00FD3CE3" w:rsidP="00FD3CE3">
      <w:pPr>
        <w:ind w:right="240"/>
        <w:jc w:val="both"/>
      </w:pPr>
    </w:p>
    <w:p w:rsidR="00FD3CE3" w:rsidRPr="001232D0" w:rsidRDefault="00FD3CE3" w:rsidP="00FD3CE3">
      <w:pPr>
        <w:ind w:right="240"/>
        <w:jc w:val="both"/>
      </w:pPr>
      <w:r w:rsidRPr="001232D0">
        <w:t>6. Заявления за учебната 202</w:t>
      </w:r>
      <w:r w:rsidR="0057575C">
        <w:rPr>
          <w:lang w:val="bg-BG"/>
        </w:rPr>
        <w:t>7</w:t>
      </w:r>
      <w:r w:rsidRPr="001232D0">
        <w:t>/202</w:t>
      </w:r>
      <w:r w:rsidR="0057575C">
        <w:rPr>
          <w:lang w:val="bg-BG"/>
        </w:rPr>
        <w:t>8</w:t>
      </w:r>
      <w:r w:rsidRPr="001232D0">
        <w:t xml:space="preserve"> година, избор на: </w:t>
      </w:r>
    </w:p>
    <w:p w:rsidR="00FD3CE3" w:rsidRPr="001232D0" w:rsidRDefault="00FD3CE3" w:rsidP="00FD3CE3">
      <w:pPr>
        <w:ind w:right="240"/>
        <w:jc w:val="both"/>
      </w:pPr>
      <w:r w:rsidRPr="001232D0">
        <w:t xml:space="preserve">1)УЧСД/Учебен час за спортни дейности/ съгласно чл.92, ал.1 от ЗПУО- избор на спортни дейности, </w:t>
      </w:r>
    </w:p>
    <w:p w:rsidR="00FD3CE3" w:rsidRPr="001232D0" w:rsidRDefault="00FD3CE3" w:rsidP="00FD3CE3">
      <w:pPr>
        <w:ind w:right="240"/>
        <w:jc w:val="both"/>
      </w:pPr>
      <w:r w:rsidRPr="001232D0">
        <w:t xml:space="preserve">2)ГЦОУД-група за целодневна организация на учебния ден, съгласно чл.18 ал 4, Наредба № 10 за организация на дейностите в училищното образование и </w:t>
      </w:r>
    </w:p>
    <w:p w:rsidR="00FD3CE3" w:rsidRPr="001232D0" w:rsidRDefault="00FD3CE3" w:rsidP="00FD3CE3">
      <w:pPr>
        <w:ind w:right="240"/>
        <w:jc w:val="both"/>
      </w:pPr>
      <w:r w:rsidRPr="001232D0">
        <w:t>3) Избираеми учебни час</w:t>
      </w:r>
      <w:r w:rsidRPr="001232D0">
        <w:rPr>
          <w:lang w:val="bg-BG"/>
        </w:rPr>
        <w:t xml:space="preserve"> </w:t>
      </w:r>
      <w:r w:rsidRPr="001232D0">
        <w:t>(ИУЧ)</w:t>
      </w:r>
      <w:r w:rsidRPr="001232D0">
        <w:rPr>
          <w:lang w:val="bg-BG"/>
        </w:rPr>
        <w:t xml:space="preserve"> </w:t>
      </w:r>
      <w:r w:rsidRPr="001232D0">
        <w:t xml:space="preserve">-разширена подготовка. </w:t>
      </w:r>
    </w:p>
    <w:p w:rsidR="00FD3CE3" w:rsidRPr="001232D0" w:rsidRDefault="00FD3CE3" w:rsidP="00FD3CE3">
      <w:pPr>
        <w:ind w:right="240"/>
        <w:jc w:val="both"/>
      </w:pPr>
    </w:p>
    <w:p w:rsidR="00FD3CE3" w:rsidRPr="001232D0" w:rsidRDefault="00FD3CE3" w:rsidP="00FD3CE3">
      <w:pPr>
        <w:ind w:right="240"/>
        <w:jc w:val="both"/>
      </w:pPr>
      <w:r w:rsidRPr="001232D0">
        <w:t>7. Избор на спортни дейности – предложения за 202</w:t>
      </w:r>
      <w:r w:rsidR="0057575C">
        <w:rPr>
          <w:lang w:val="bg-BG"/>
        </w:rPr>
        <w:t>7</w:t>
      </w:r>
      <w:r w:rsidRPr="001232D0">
        <w:t>/2</w:t>
      </w:r>
      <w:r w:rsidR="0057575C">
        <w:rPr>
          <w:lang w:val="bg-BG"/>
        </w:rPr>
        <w:t>8</w:t>
      </w:r>
      <w:r w:rsidRPr="001232D0">
        <w:t xml:space="preserve"> година </w:t>
      </w:r>
    </w:p>
    <w:p w:rsidR="00FD3CE3" w:rsidRPr="001232D0" w:rsidRDefault="00FD3CE3" w:rsidP="00FD3CE3">
      <w:pPr>
        <w:ind w:right="240"/>
        <w:jc w:val="both"/>
      </w:pPr>
    </w:p>
    <w:p w:rsidR="00FD3CE3" w:rsidRPr="001232D0" w:rsidRDefault="00FD3CE3" w:rsidP="00FD3CE3">
      <w:pPr>
        <w:ind w:right="240"/>
        <w:jc w:val="both"/>
      </w:pPr>
      <w:r w:rsidRPr="001232D0">
        <w:t>8. Бюджет -202</w:t>
      </w:r>
      <w:r w:rsidR="0057575C">
        <w:rPr>
          <w:lang w:val="bg-BG"/>
        </w:rPr>
        <w:t>7</w:t>
      </w:r>
      <w:r w:rsidRPr="001232D0">
        <w:t xml:space="preserve"> г.-тримесечие, рисковове. </w:t>
      </w:r>
    </w:p>
    <w:p w:rsidR="00FD3CE3" w:rsidRPr="001232D0" w:rsidRDefault="00FD3CE3" w:rsidP="00FD3CE3">
      <w:pPr>
        <w:ind w:right="240"/>
        <w:jc w:val="both"/>
      </w:pPr>
    </w:p>
    <w:p w:rsidR="00FD3CE3" w:rsidRPr="001232D0" w:rsidRDefault="00FD3CE3" w:rsidP="00FD3CE3">
      <w:pPr>
        <w:ind w:right="240"/>
        <w:jc w:val="both"/>
      </w:pPr>
      <w:r w:rsidRPr="001232D0">
        <w:t xml:space="preserve">9. Определяне на ученици за допълнителна работа през лятната ваканция. </w:t>
      </w:r>
    </w:p>
    <w:p w:rsidR="00FD3CE3" w:rsidRPr="001232D0" w:rsidRDefault="00FD3CE3" w:rsidP="00FD3CE3">
      <w:pPr>
        <w:ind w:right="240"/>
        <w:jc w:val="both"/>
      </w:pPr>
    </w:p>
    <w:p w:rsidR="00FD3CE3" w:rsidRPr="001232D0" w:rsidRDefault="00FD3CE3" w:rsidP="00FD3CE3">
      <w:pPr>
        <w:ind w:right="240"/>
        <w:jc w:val="both"/>
      </w:pPr>
      <w:r w:rsidRPr="001232D0">
        <w:rPr>
          <w:b/>
        </w:rPr>
        <w:t>МЕСЕЦ ЮЛИ</w:t>
      </w:r>
      <w:r w:rsidRPr="001232D0">
        <w:t xml:space="preserve"> </w:t>
      </w:r>
    </w:p>
    <w:p w:rsidR="00FD3CE3" w:rsidRPr="001232D0" w:rsidRDefault="00FD3CE3" w:rsidP="00FD3CE3">
      <w:pPr>
        <w:ind w:right="240"/>
        <w:jc w:val="both"/>
      </w:pPr>
      <w:r w:rsidRPr="001232D0">
        <w:t xml:space="preserve">1. Отчет на приетите решения от ПС № 5. </w:t>
      </w:r>
    </w:p>
    <w:p w:rsidR="00FD3CE3" w:rsidRPr="001232D0" w:rsidRDefault="00FD3CE3" w:rsidP="00FD3CE3">
      <w:pPr>
        <w:ind w:right="240"/>
        <w:jc w:val="both"/>
      </w:pPr>
    </w:p>
    <w:p w:rsidR="00FD3CE3" w:rsidRPr="001232D0" w:rsidRDefault="00FD3CE3" w:rsidP="00FD3CE3">
      <w:pPr>
        <w:ind w:right="240"/>
        <w:jc w:val="both"/>
      </w:pPr>
      <w:r w:rsidRPr="001232D0">
        <w:t xml:space="preserve">2. Доклади на класните ръководители I-III клас за приключване на учебната </w:t>
      </w:r>
      <w:r w:rsidR="00540021">
        <w:t>202</w:t>
      </w:r>
      <w:r w:rsidR="0057575C">
        <w:rPr>
          <w:lang w:val="bg-BG"/>
        </w:rPr>
        <w:t>6</w:t>
      </w:r>
      <w:r w:rsidR="006B5BC5">
        <w:t>/</w:t>
      </w:r>
      <w:r w:rsidRPr="001232D0">
        <w:t>202</w:t>
      </w:r>
      <w:r w:rsidR="0057575C">
        <w:rPr>
          <w:lang w:val="bg-BG"/>
        </w:rPr>
        <w:t>7</w:t>
      </w:r>
      <w:r w:rsidRPr="001232D0">
        <w:t xml:space="preserve"> г. </w:t>
      </w:r>
    </w:p>
    <w:p w:rsidR="00FD3CE3" w:rsidRPr="001232D0" w:rsidRDefault="00FD3CE3" w:rsidP="00FD3CE3">
      <w:pPr>
        <w:ind w:right="240"/>
        <w:jc w:val="both"/>
      </w:pPr>
    </w:p>
    <w:p w:rsidR="00FD3CE3" w:rsidRPr="001232D0" w:rsidRDefault="00FD3CE3" w:rsidP="00FD3CE3">
      <w:pPr>
        <w:ind w:right="240"/>
        <w:jc w:val="both"/>
      </w:pPr>
      <w:r w:rsidRPr="001232D0">
        <w:rPr>
          <w:lang w:val="bg-BG"/>
        </w:rPr>
        <w:t>3</w:t>
      </w:r>
      <w:r w:rsidRPr="001232D0">
        <w:t xml:space="preserve">. Доклади на класните ръководители IV-XII клас </w:t>
      </w:r>
      <w:r w:rsidR="006B5BC5">
        <w:t xml:space="preserve">за приключване на учебната </w:t>
      </w:r>
      <w:r w:rsidR="00540021">
        <w:t>202</w:t>
      </w:r>
      <w:r w:rsidR="0057575C">
        <w:rPr>
          <w:lang w:val="bg-BG"/>
        </w:rPr>
        <w:t>6</w:t>
      </w:r>
      <w:r w:rsidR="006B5BC5">
        <w:t>/</w:t>
      </w:r>
      <w:r w:rsidRPr="001232D0">
        <w:t>202</w:t>
      </w:r>
      <w:r w:rsidR="0057575C">
        <w:rPr>
          <w:lang w:val="bg-BG"/>
        </w:rPr>
        <w:t>7</w:t>
      </w:r>
      <w:r w:rsidRPr="001232D0">
        <w:t xml:space="preserve"> г. година. </w:t>
      </w:r>
    </w:p>
    <w:p w:rsidR="00FD3CE3" w:rsidRPr="001232D0" w:rsidRDefault="00FD3CE3" w:rsidP="00FD3CE3">
      <w:pPr>
        <w:ind w:right="240"/>
        <w:jc w:val="both"/>
        <w:rPr>
          <w:lang w:val="bg-BG"/>
        </w:rPr>
      </w:pPr>
    </w:p>
    <w:p w:rsidR="00FD3CE3" w:rsidRPr="001232D0" w:rsidRDefault="00FD3CE3" w:rsidP="00FD3CE3">
      <w:pPr>
        <w:ind w:right="240"/>
        <w:jc w:val="both"/>
      </w:pPr>
      <w:r w:rsidRPr="001232D0">
        <w:rPr>
          <w:lang w:val="bg-BG"/>
        </w:rPr>
        <w:t>4</w:t>
      </w:r>
      <w:r w:rsidRPr="001232D0">
        <w:t>. Обсъждане на резултатите от проверката на изходното равнище на учениците от IV-VI клас</w:t>
      </w:r>
      <w:r w:rsidRPr="001232D0">
        <w:rPr>
          <w:lang w:val="bg-BG"/>
        </w:rPr>
        <w:t xml:space="preserve"> и </w:t>
      </w:r>
      <w:r w:rsidRPr="001232D0">
        <w:t xml:space="preserve">VIII-XII </w:t>
      </w:r>
      <w:r w:rsidRPr="001232D0">
        <w:rPr>
          <w:lang w:val="bg-BG"/>
        </w:rPr>
        <w:t>клас</w:t>
      </w:r>
      <w:r w:rsidRPr="001232D0">
        <w:t xml:space="preserve"> </w:t>
      </w:r>
    </w:p>
    <w:p w:rsidR="00FD3CE3" w:rsidRPr="001232D0" w:rsidRDefault="00FD3CE3" w:rsidP="00FD3CE3">
      <w:pPr>
        <w:ind w:right="240"/>
        <w:jc w:val="both"/>
        <w:rPr>
          <w:lang w:val="bg-BG"/>
        </w:rPr>
      </w:pPr>
    </w:p>
    <w:p w:rsidR="00FD3CE3" w:rsidRPr="001232D0" w:rsidRDefault="00FD3CE3" w:rsidP="00FD3CE3">
      <w:pPr>
        <w:ind w:right="240"/>
        <w:jc w:val="both"/>
      </w:pPr>
      <w:r w:rsidRPr="001232D0">
        <w:rPr>
          <w:lang w:val="bg-BG"/>
        </w:rPr>
        <w:t>5</w:t>
      </w:r>
      <w:r w:rsidRPr="001232D0">
        <w:t xml:space="preserve">. Обсъждане на задачите за подготовка на училището през новата учебна година. </w:t>
      </w:r>
    </w:p>
    <w:p w:rsidR="00FD3CE3" w:rsidRPr="001232D0" w:rsidRDefault="00FD3CE3" w:rsidP="00FD3CE3">
      <w:pPr>
        <w:ind w:right="240"/>
        <w:jc w:val="both"/>
      </w:pPr>
    </w:p>
    <w:p w:rsidR="00FD3CE3" w:rsidRPr="001232D0" w:rsidRDefault="00FD3CE3" w:rsidP="00FD3CE3">
      <w:pPr>
        <w:ind w:right="240"/>
        <w:jc w:val="both"/>
      </w:pPr>
      <w:r w:rsidRPr="001232D0">
        <w:t xml:space="preserve">6. Отчитане на резулатите от дейността в ЦОУД. </w:t>
      </w:r>
    </w:p>
    <w:p w:rsidR="00FD3CE3" w:rsidRPr="001232D0" w:rsidRDefault="00FD3CE3" w:rsidP="00FD3CE3">
      <w:pPr>
        <w:ind w:right="240"/>
        <w:jc w:val="both"/>
      </w:pPr>
    </w:p>
    <w:p w:rsidR="00FD3CE3" w:rsidRPr="001232D0" w:rsidRDefault="00FD3CE3" w:rsidP="00FD3CE3">
      <w:pPr>
        <w:ind w:right="240"/>
        <w:jc w:val="both"/>
      </w:pPr>
      <w:r w:rsidRPr="001232D0">
        <w:t xml:space="preserve">7. Отчет на резултатите от образователно-възпитателния процес през учебната година и изпълнението на годишния план на училището. </w:t>
      </w:r>
    </w:p>
    <w:p w:rsidR="00FD3CE3" w:rsidRPr="001232D0" w:rsidRDefault="00FD3CE3" w:rsidP="00FD3CE3">
      <w:pPr>
        <w:ind w:right="240"/>
        <w:jc w:val="both"/>
      </w:pPr>
    </w:p>
    <w:p w:rsidR="00FD3CE3" w:rsidRPr="001232D0" w:rsidRDefault="00FD3CE3" w:rsidP="00FD3CE3">
      <w:pPr>
        <w:ind w:right="240"/>
        <w:jc w:val="both"/>
      </w:pPr>
      <w:r w:rsidRPr="001232D0">
        <w:t>8. Отчет за дейността на ЕКК</w:t>
      </w:r>
      <w:r w:rsidRPr="001232D0">
        <w:rPr>
          <w:lang w:val="bg-BG"/>
        </w:rPr>
        <w:t xml:space="preserve"> </w:t>
      </w:r>
      <w:r w:rsidR="009512F0">
        <w:t>и училищните комисии</w:t>
      </w:r>
      <w:r w:rsidRPr="001232D0">
        <w:t xml:space="preserve"> </w:t>
      </w:r>
    </w:p>
    <w:p w:rsidR="00FD3CE3" w:rsidRPr="001232D0" w:rsidRDefault="00FD3CE3" w:rsidP="00FD3CE3">
      <w:pPr>
        <w:ind w:right="240"/>
        <w:jc w:val="both"/>
      </w:pPr>
    </w:p>
    <w:p w:rsidR="00FD3CE3" w:rsidRPr="001232D0" w:rsidRDefault="00FD3CE3" w:rsidP="00FD3CE3">
      <w:pPr>
        <w:ind w:right="240"/>
        <w:jc w:val="both"/>
      </w:pPr>
      <w:r w:rsidRPr="001232D0">
        <w:t>9. Отчет на резултатите от НВО</w:t>
      </w:r>
      <w:r w:rsidRPr="001232D0">
        <w:rPr>
          <w:lang w:val="bg-BG"/>
        </w:rPr>
        <w:t xml:space="preserve"> и ДЗИ</w:t>
      </w:r>
      <w:r w:rsidRPr="001232D0">
        <w:t xml:space="preserve">. </w:t>
      </w:r>
    </w:p>
    <w:p w:rsidR="00FD3CE3" w:rsidRPr="001232D0" w:rsidRDefault="00FD3CE3" w:rsidP="00FD3CE3">
      <w:pPr>
        <w:ind w:right="240"/>
        <w:jc w:val="both"/>
      </w:pPr>
    </w:p>
    <w:p w:rsidR="00FD3CE3" w:rsidRPr="001232D0" w:rsidRDefault="00FD3CE3" w:rsidP="00FD3CE3">
      <w:pPr>
        <w:ind w:right="240"/>
        <w:jc w:val="both"/>
      </w:pPr>
      <w:r w:rsidRPr="001232D0">
        <w:t xml:space="preserve">10. Доклад на директора за резултатите от контролната </w:t>
      </w:r>
      <w:r w:rsidR="006B5BC5">
        <w:t xml:space="preserve">дейност през учебната </w:t>
      </w:r>
      <w:r w:rsidR="00540021">
        <w:t>202</w:t>
      </w:r>
      <w:r w:rsidR="0057575C">
        <w:rPr>
          <w:lang w:val="bg-BG"/>
        </w:rPr>
        <w:t>6</w:t>
      </w:r>
      <w:r w:rsidR="006B5BC5">
        <w:t>/202</w:t>
      </w:r>
      <w:r w:rsidR="0057575C">
        <w:rPr>
          <w:lang w:val="bg-BG"/>
        </w:rPr>
        <w:t>7</w:t>
      </w:r>
      <w:r w:rsidRPr="001232D0">
        <w:t xml:space="preserve"> г. по Годишен план. </w:t>
      </w:r>
    </w:p>
    <w:p w:rsidR="00FD3CE3" w:rsidRPr="001232D0" w:rsidRDefault="00FD3CE3" w:rsidP="00FD3CE3">
      <w:pPr>
        <w:ind w:right="240"/>
        <w:jc w:val="both"/>
      </w:pPr>
    </w:p>
    <w:p w:rsidR="00FD3CE3" w:rsidRPr="001232D0" w:rsidRDefault="00FD3CE3" w:rsidP="00FD3CE3">
      <w:pPr>
        <w:ind w:right="240"/>
        <w:jc w:val="both"/>
      </w:pPr>
      <w:r w:rsidRPr="001232D0">
        <w:lastRenderedPageBreak/>
        <w:t xml:space="preserve">11. Проследяване и обсъждане нивото на усвояване на компетентности от учениците и предлагане на съвместни мерки между учителите с цел подобряване на образователните резултати. </w:t>
      </w:r>
    </w:p>
    <w:p w:rsidR="00FD3CE3" w:rsidRPr="001232D0" w:rsidRDefault="00FD3CE3" w:rsidP="00FD3CE3">
      <w:pPr>
        <w:ind w:right="240"/>
        <w:jc w:val="both"/>
      </w:pPr>
    </w:p>
    <w:p w:rsidR="00FD3CE3" w:rsidRPr="001232D0" w:rsidRDefault="00FD3CE3" w:rsidP="00FD3CE3">
      <w:pPr>
        <w:ind w:right="240"/>
        <w:jc w:val="both"/>
      </w:pPr>
      <w:r w:rsidRPr="001232D0">
        <w:t xml:space="preserve">12. Приемане на отчет на Комисията по качеството и мерки за подобряване на качеството на образователния процес. </w:t>
      </w:r>
    </w:p>
    <w:p w:rsidR="00FD3CE3" w:rsidRPr="001232D0" w:rsidRDefault="00FD3CE3" w:rsidP="00FD3CE3">
      <w:pPr>
        <w:ind w:right="240"/>
        <w:jc w:val="both"/>
      </w:pPr>
      <w:r w:rsidRPr="001232D0">
        <w:t>1</w:t>
      </w:r>
      <w:r w:rsidRPr="001232D0">
        <w:rPr>
          <w:lang w:val="bg-BG"/>
        </w:rPr>
        <w:t>3</w:t>
      </w:r>
      <w:r w:rsidRPr="001232D0">
        <w:t xml:space="preserve">. Анализ за преодоляване на училищния тормоз между учениците-отчет на Координационния съвет към механизма за преодоляване на училищния тормоз. </w:t>
      </w:r>
    </w:p>
    <w:p w:rsidR="00FD3CE3" w:rsidRPr="001232D0" w:rsidRDefault="00FD3CE3" w:rsidP="00FD3CE3">
      <w:pPr>
        <w:ind w:right="240"/>
        <w:jc w:val="both"/>
      </w:pPr>
    </w:p>
    <w:p w:rsidR="00FD3CE3" w:rsidRPr="001232D0" w:rsidRDefault="00FD3CE3" w:rsidP="00FD3CE3">
      <w:pPr>
        <w:ind w:right="240"/>
        <w:jc w:val="both"/>
      </w:pPr>
      <w:r w:rsidRPr="001232D0">
        <w:t xml:space="preserve">14.Информация от координатор на обща и допълнитена подкрепа за личностно развитие на учениците. </w:t>
      </w:r>
    </w:p>
    <w:p w:rsidR="00FD3CE3" w:rsidRPr="001232D0" w:rsidRDefault="00FD3CE3" w:rsidP="00FD3CE3">
      <w:pPr>
        <w:ind w:right="240"/>
        <w:jc w:val="both"/>
      </w:pPr>
    </w:p>
    <w:p w:rsidR="00FD3CE3" w:rsidRPr="001232D0" w:rsidRDefault="00FD3CE3" w:rsidP="00FD3CE3">
      <w:pPr>
        <w:ind w:right="240"/>
        <w:jc w:val="both"/>
      </w:pPr>
      <w:r w:rsidRPr="001232D0">
        <w:t>1</w:t>
      </w:r>
      <w:r w:rsidRPr="001232D0">
        <w:rPr>
          <w:lang w:val="bg-BG"/>
        </w:rPr>
        <w:t>5</w:t>
      </w:r>
      <w:r w:rsidRPr="001232D0">
        <w:t>.Доклад за извършените дейности през учебната година от Педагогическия съветник на учениците от СУ „</w:t>
      </w:r>
      <w:r w:rsidRPr="001232D0">
        <w:rPr>
          <w:lang w:val="bg-BG"/>
        </w:rPr>
        <w:t>Никола Вапцаров</w:t>
      </w:r>
      <w:r w:rsidRPr="001232D0">
        <w:t xml:space="preserve">”. </w:t>
      </w:r>
    </w:p>
    <w:p w:rsidR="00FD3CE3" w:rsidRPr="001232D0" w:rsidRDefault="00FD3CE3" w:rsidP="00FD3CE3">
      <w:pPr>
        <w:ind w:right="240"/>
        <w:jc w:val="both"/>
      </w:pPr>
    </w:p>
    <w:p w:rsidR="00FD3CE3" w:rsidRPr="001232D0" w:rsidRDefault="00FD3CE3" w:rsidP="00FD3CE3">
      <w:pPr>
        <w:ind w:right="240"/>
        <w:jc w:val="both"/>
      </w:pPr>
      <w:r w:rsidRPr="001232D0">
        <w:t>1</w:t>
      </w:r>
      <w:r w:rsidR="009736C8">
        <w:rPr>
          <w:lang w:val="bg-BG"/>
        </w:rPr>
        <w:t>6</w:t>
      </w:r>
      <w:r w:rsidRPr="001232D0">
        <w:t xml:space="preserve">.Критерии за прием в V-ти клас-/в случай, че местата са повече от желаещите/ </w:t>
      </w:r>
    </w:p>
    <w:p w:rsidR="00FD3CE3" w:rsidRPr="001232D0" w:rsidRDefault="00FD3CE3" w:rsidP="00FD3CE3">
      <w:pPr>
        <w:ind w:right="240"/>
        <w:jc w:val="both"/>
      </w:pPr>
    </w:p>
    <w:p w:rsidR="00FD3CE3" w:rsidRPr="001232D0" w:rsidRDefault="009736C8" w:rsidP="00FD3CE3">
      <w:pPr>
        <w:ind w:right="240"/>
        <w:jc w:val="both"/>
      </w:pPr>
      <w:r>
        <w:t>17</w:t>
      </w:r>
      <w:r w:rsidR="00FD3CE3" w:rsidRPr="001232D0">
        <w:t>.Предложения на Комисията по БДП в училището до Кмета на район „</w:t>
      </w:r>
      <w:r w:rsidR="00FD3CE3" w:rsidRPr="001232D0">
        <w:rPr>
          <w:lang w:val="bg-BG"/>
        </w:rPr>
        <w:t>Север</w:t>
      </w:r>
      <w:r w:rsidR="00FD3CE3" w:rsidRPr="001232D0">
        <w:t xml:space="preserve">ен” за запазване на живота и здравето на учениците от училището. </w:t>
      </w:r>
    </w:p>
    <w:p w:rsidR="00FD3CE3" w:rsidRPr="001232D0" w:rsidRDefault="00FD3CE3" w:rsidP="00FD3CE3">
      <w:pPr>
        <w:ind w:right="240"/>
        <w:jc w:val="both"/>
      </w:pPr>
    </w:p>
    <w:p w:rsidR="00FD3CE3" w:rsidRPr="001232D0" w:rsidRDefault="009736C8" w:rsidP="00FD3CE3">
      <w:pPr>
        <w:ind w:right="240"/>
        <w:jc w:val="both"/>
      </w:pPr>
      <w:r>
        <w:rPr>
          <w:lang w:val="bg-BG"/>
        </w:rPr>
        <w:t>18</w:t>
      </w:r>
      <w:r w:rsidR="00FD3CE3" w:rsidRPr="001232D0">
        <w:t xml:space="preserve">.Предложения на постоянни и временни комисии за следващата учебна година и EКК-Екипи за ключови компетентности. </w:t>
      </w:r>
    </w:p>
    <w:p w:rsidR="00FD3CE3" w:rsidRPr="001232D0" w:rsidRDefault="00FD3CE3" w:rsidP="00FD3CE3">
      <w:pPr>
        <w:ind w:right="240"/>
        <w:jc w:val="both"/>
      </w:pPr>
    </w:p>
    <w:p w:rsidR="00FD3CE3" w:rsidRPr="001232D0" w:rsidRDefault="009736C8" w:rsidP="00FD3CE3">
      <w:pPr>
        <w:ind w:right="240"/>
        <w:jc w:val="both"/>
      </w:pPr>
      <w:r>
        <w:t>19</w:t>
      </w:r>
      <w:r w:rsidR="00FD3CE3" w:rsidRPr="001232D0">
        <w:t xml:space="preserve">.Избор на комисия и запознаване с критериите за оценяване на постигнатите резултати от труда на педагогическия персонал </w:t>
      </w:r>
      <w:r w:rsidR="00540021">
        <w:t>202</w:t>
      </w:r>
      <w:r w:rsidR="0057575C">
        <w:rPr>
          <w:lang w:val="bg-BG"/>
        </w:rPr>
        <w:t>6</w:t>
      </w:r>
      <w:r w:rsidR="00FD3CE3" w:rsidRPr="001232D0">
        <w:t>-202</w:t>
      </w:r>
      <w:r w:rsidR="0057575C">
        <w:rPr>
          <w:lang w:val="bg-BG"/>
        </w:rPr>
        <w:t>7</w:t>
      </w:r>
      <w:r w:rsidR="00FD3CE3" w:rsidRPr="001232D0">
        <w:t xml:space="preserve"> учебна година, гласувани на</w:t>
      </w:r>
      <w:r w:rsidR="006B5BC5">
        <w:t xml:space="preserve"> ПС през месец септември. </w:t>
      </w:r>
      <w:r w:rsidR="00FD3CE3" w:rsidRPr="001232D0">
        <w:t xml:space="preserve"> </w:t>
      </w:r>
    </w:p>
    <w:p w:rsidR="00FD3CE3" w:rsidRPr="001232D0" w:rsidRDefault="00FD3CE3" w:rsidP="00FD3CE3">
      <w:pPr>
        <w:ind w:right="240"/>
        <w:jc w:val="both"/>
      </w:pPr>
    </w:p>
    <w:p w:rsidR="00FD3CE3" w:rsidRPr="001232D0" w:rsidRDefault="00FD3CE3" w:rsidP="00FD3CE3">
      <w:pPr>
        <w:ind w:right="240"/>
        <w:jc w:val="both"/>
      </w:pPr>
      <w:r w:rsidRPr="001232D0">
        <w:t>2</w:t>
      </w:r>
      <w:r w:rsidR="009736C8">
        <w:rPr>
          <w:lang w:val="bg-BG"/>
        </w:rPr>
        <w:t>0</w:t>
      </w:r>
      <w:r w:rsidRPr="001232D0">
        <w:t xml:space="preserve">. Анкета за квалификации-дефицити, отчитане. </w:t>
      </w:r>
    </w:p>
    <w:p w:rsidR="00FD3CE3" w:rsidRPr="001232D0" w:rsidRDefault="00FD3CE3" w:rsidP="00FD3CE3">
      <w:pPr>
        <w:ind w:right="240"/>
        <w:jc w:val="both"/>
      </w:pPr>
    </w:p>
    <w:p w:rsidR="00FD3CE3" w:rsidRDefault="00FD3CE3" w:rsidP="00FD3CE3">
      <w:pPr>
        <w:ind w:right="240"/>
        <w:jc w:val="both"/>
      </w:pPr>
    </w:p>
    <w:p w:rsidR="0025680C" w:rsidRDefault="0025680C" w:rsidP="00FD3CE3">
      <w:pPr>
        <w:ind w:right="240"/>
        <w:jc w:val="both"/>
      </w:pPr>
    </w:p>
    <w:p w:rsidR="0025680C" w:rsidRDefault="0025680C" w:rsidP="00FD3CE3">
      <w:pPr>
        <w:ind w:right="240"/>
        <w:jc w:val="both"/>
      </w:pPr>
    </w:p>
    <w:p w:rsidR="0025680C" w:rsidRPr="001232D0" w:rsidRDefault="0025680C" w:rsidP="00FD3CE3">
      <w:pPr>
        <w:ind w:right="240"/>
        <w:jc w:val="both"/>
      </w:pPr>
    </w:p>
    <w:p w:rsidR="00FD3CE3" w:rsidRPr="001232D0" w:rsidRDefault="00FD3CE3" w:rsidP="00FD3CE3">
      <w:pPr>
        <w:ind w:right="240"/>
        <w:jc w:val="both"/>
        <w:rPr>
          <w:lang w:val="ru-RU"/>
        </w:rPr>
      </w:pPr>
    </w:p>
    <w:p w:rsidR="00946519" w:rsidRDefault="00946519" w:rsidP="00FA4448">
      <w:pPr>
        <w:keepNext/>
        <w:keepLines/>
        <w:spacing w:before="200"/>
        <w:ind w:hanging="2"/>
        <w:jc w:val="both"/>
      </w:pPr>
    </w:p>
    <w:p w:rsidR="00FA4448" w:rsidRPr="001232D0" w:rsidRDefault="00FA4448" w:rsidP="00FA4448">
      <w:pPr>
        <w:tabs>
          <w:tab w:val="left" w:pos="5865"/>
        </w:tabs>
        <w:spacing w:line="276" w:lineRule="auto"/>
        <w:ind w:left="2" w:hanging="4"/>
        <w:jc w:val="center"/>
      </w:pPr>
      <w:r w:rsidRPr="001232D0">
        <w:t>ПЛАН ЗА КВАЛИФИКАЦИОННА ДЕЙНОСТ</w:t>
      </w:r>
    </w:p>
    <w:p w:rsidR="00FA4448" w:rsidRPr="001232D0" w:rsidRDefault="006B5BC5" w:rsidP="00FA4448">
      <w:pPr>
        <w:tabs>
          <w:tab w:val="left" w:pos="5865"/>
        </w:tabs>
        <w:spacing w:line="276" w:lineRule="auto"/>
        <w:ind w:left="2" w:hanging="4"/>
        <w:jc w:val="center"/>
      </w:pPr>
      <w:r>
        <w:t xml:space="preserve">УЧЕБНА </w:t>
      </w:r>
      <w:r w:rsidR="00540021">
        <w:t>2025</w:t>
      </w:r>
      <w:r w:rsidR="00FA4448" w:rsidRPr="001232D0">
        <w:t>/202</w:t>
      </w:r>
      <w:r w:rsidR="009736C8">
        <w:rPr>
          <w:lang w:val="bg-BG"/>
        </w:rPr>
        <w:t>6</w:t>
      </w:r>
      <w:r w:rsidR="00FA4448" w:rsidRPr="001232D0">
        <w:t xml:space="preserve"> ГОДИНА</w:t>
      </w:r>
    </w:p>
    <w:p w:rsidR="00FA4448" w:rsidRPr="001232D0" w:rsidRDefault="00FA4448" w:rsidP="00FA4448">
      <w:pPr>
        <w:tabs>
          <w:tab w:val="left" w:pos="5865"/>
        </w:tabs>
        <w:spacing w:line="276" w:lineRule="auto"/>
        <w:ind w:left="1" w:hanging="3"/>
        <w:rPr>
          <w:sz w:val="28"/>
          <w:szCs w:val="28"/>
        </w:rPr>
      </w:pPr>
    </w:p>
    <w:p w:rsidR="001232D0" w:rsidRPr="001232D0" w:rsidRDefault="001232D0" w:rsidP="001232D0">
      <w:pPr>
        <w:pStyle w:val="ListParagraph"/>
        <w:ind w:left="0" w:firstLine="0"/>
        <w:jc w:val="center"/>
        <w:rPr>
          <w:sz w:val="24"/>
          <w:szCs w:val="24"/>
        </w:rPr>
      </w:pPr>
      <w:r w:rsidRPr="001232D0">
        <w:rPr>
          <w:sz w:val="24"/>
          <w:szCs w:val="24"/>
        </w:rPr>
        <w:t>Настоящият план е приет с решение на Педагогическия съвет - Протокол №  1</w:t>
      </w:r>
      <w:r w:rsidR="0057575C">
        <w:rPr>
          <w:sz w:val="24"/>
          <w:szCs w:val="24"/>
        </w:rPr>
        <w:t>0/</w:t>
      </w:r>
      <w:r w:rsidR="009736C8">
        <w:rPr>
          <w:sz w:val="24"/>
          <w:szCs w:val="24"/>
        </w:rPr>
        <w:t>0</w:t>
      </w:r>
      <w:r w:rsidR="00EF69D8">
        <w:rPr>
          <w:sz w:val="24"/>
          <w:szCs w:val="24"/>
        </w:rPr>
        <w:t>8</w:t>
      </w:r>
      <w:r w:rsidRPr="001232D0">
        <w:rPr>
          <w:sz w:val="24"/>
          <w:szCs w:val="24"/>
        </w:rPr>
        <w:t>.09.</w:t>
      </w:r>
      <w:r w:rsidR="00540021">
        <w:rPr>
          <w:sz w:val="24"/>
          <w:szCs w:val="24"/>
        </w:rPr>
        <w:t>202</w:t>
      </w:r>
      <w:r w:rsidR="0057575C">
        <w:rPr>
          <w:sz w:val="24"/>
          <w:szCs w:val="24"/>
        </w:rPr>
        <w:t>6</w:t>
      </w:r>
      <w:r w:rsidRPr="001232D0">
        <w:rPr>
          <w:sz w:val="24"/>
          <w:szCs w:val="24"/>
        </w:rPr>
        <w:t xml:space="preserve"> година</w:t>
      </w:r>
    </w:p>
    <w:p w:rsidR="001232D0" w:rsidRPr="001232D0" w:rsidRDefault="001232D0" w:rsidP="001232D0">
      <w:pPr>
        <w:pStyle w:val="ListParagraph"/>
        <w:ind w:left="0" w:firstLine="0"/>
        <w:jc w:val="center"/>
        <w:rPr>
          <w:sz w:val="24"/>
          <w:szCs w:val="24"/>
        </w:rPr>
      </w:pPr>
    </w:p>
    <w:p w:rsidR="001232D0" w:rsidRPr="001232D0" w:rsidRDefault="001232D0" w:rsidP="001232D0">
      <w:pPr>
        <w:pStyle w:val="ListParagraph"/>
        <w:ind w:left="0" w:firstLine="0"/>
        <w:jc w:val="center"/>
        <w:rPr>
          <w:color w:val="0099FF"/>
          <w:sz w:val="24"/>
          <w:szCs w:val="24"/>
        </w:rPr>
      </w:pPr>
      <w:r w:rsidRPr="001232D0">
        <w:rPr>
          <w:sz w:val="24"/>
          <w:szCs w:val="24"/>
        </w:rPr>
        <w:t xml:space="preserve">Утвърден със заповед на директора № </w:t>
      </w:r>
      <w:r w:rsidR="0057575C">
        <w:rPr>
          <w:sz w:val="24"/>
          <w:szCs w:val="24"/>
        </w:rPr>
        <w:t xml:space="preserve">РД – 10 - </w:t>
      </w:r>
      <w:r w:rsidR="00EF69D8">
        <w:rPr>
          <w:sz w:val="24"/>
          <w:szCs w:val="24"/>
        </w:rPr>
        <w:t>1220</w:t>
      </w:r>
      <w:r w:rsidRPr="001232D0">
        <w:rPr>
          <w:sz w:val="24"/>
          <w:szCs w:val="24"/>
        </w:rPr>
        <w:t>/</w:t>
      </w:r>
      <w:r w:rsidR="00EF69D8">
        <w:rPr>
          <w:sz w:val="24"/>
          <w:szCs w:val="24"/>
        </w:rPr>
        <w:t>1</w:t>
      </w:r>
      <w:r w:rsidR="0057575C">
        <w:rPr>
          <w:sz w:val="24"/>
          <w:szCs w:val="24"/>
        </w:rPr>
        <w:t>0</w:t>
      </w:r>
      <w:r w:rsidRPr="001232D0">
        <w:rPr>
          <w:sz w:val="24"/>
          <w:szCs w:val="24"/>
        </w:rPr>
        <w:t>.09.</w:t>
      </w:r>
      <w:r w:rsidR="0057575C">
        <w:rPr>
          <w:sz w:val="24"/>
          <w:szCs w:val="24"/>
        </w:rPr>
        <w:t>2026</w:t>
      </w:r>
      <w:r w:rsidRPr="001232D0">
        <w:rPr>
          <w:sz w:val="24"/>
          <w:szCs w:val="24"/>
        </w:rPr>
        <w:t xml:space="preserve"> година</w:t>
      </w:r>
    </w:p>
    <w:p w:rsidR="001232D0" w:rsidRPr="001232D0" w:rsidRDefault="001232D0" w:rsidP="001232D0">
      <w:pPr>
        <w:pStyle w:val="ListParagraph"/>
        <w:tabs>
          <w:tab w:val="left" w:pos="2225"/>
          <w:tab w:val="left" w:pos="2226"/>
        </w:tabs>
        <w:ind w:left="0" w:firstLine="0"/>
        <w:rPr>
          <w:b/>
          <w:sz w:val="24"/>
          <w:szCs w:val="24"/>
        </w:rPr>
      </w:pPr>
    </w:p>
    <w:p w:rsidR="001232D0" w:rsidRPr="001232D0" w:rsidRDefault="001232D0" w:rsidP="001232D0">
      <w:pPr>
        <w:pStyle w:val="ListParagraph"/>
        <w:tabs>
          <w:tab w:val="left" w:pos="2225"/>
          <w:tab w:val="left" w:pos="2226"/>
        </w:tabs>
        <w:ind w:left="0" w:firstLine="0"/>
        <w:rPr>
          <w:b/>
          <w:sz w:val="24"/>
          <w:szCs w:val="24"/>
        </w:rPr>
      </w:pPr>
    </w:p>
    <w:p w:rsidR="00EF69D8" w:rsidRDefault="00EF69D8" w:rsidP="00EF69D8">
      <w:pPr>
        <w:spacing w:line="276" w:lineRule="auto"/>
        <w:ind w:hanging="2"/>
      </w:pPr>
      <w:r>
        <w:t>Настоящият план се изготвя на основание чл. 44, ал. 5 и с</w:t>
      </w:r>
      <w:r w:rsidRPr="007D397A">
        <w:t xml:space="preserve">ъгласно чл. 49, ал. 8, т. 3 </w:t>
      </w:r>
      <w:r>
        <w:t>от Наредба № 15/ 22.07.2019 г. на МОН за статута и професионалното развитие на учителите, директорите и другите педагогически специалисти в съответствие със:</w:t>
      </w:r>
    </w:p>
    <w:p w:rsidR="00EF69D8" w:rsidRDefault="00EF69D8" w:rsidP="00EF69D8">
      <w:pPr>
        <w:pStyle w:val="ListParagraph"/>
        <w:numPr>
          <w:ilvl w:val="0"/>
          <w:numId w:val="34"/>
        </w:numPr>
        <w:suppressAutoHyphens/>
        <w:spacing w:line="276" w:lineRule="auto"/>
        <w:contextualSpacing/>
        <w:textDirection w:val="btLr"/>
        <w:textAlignment w:val="top"/>
        <w:outlineLvl w:val="0"/>
      </w:pPr>
      <w:r>
        <w:lastRenderedPageBreak/>
        <w:t xml:space="preserve">Стратегията за развитие на образователната институция. </w:t>
      </w:r>
    </w:p>
    <w:p w:rsidR="00EF69D8" w:rsidRDefault="00EF69D8" w:rsidP="00EF69D8">
      <w:pPr>
        <w:pStyle w:val="ListParagraph"/>
        <w:numPr>
          <w:ilvl w:val="0"/>
          <w:numId w:val="34"/>
        </w:numPr>
        <w:suppressAutoHyphens/>
        <w:spacing w:line="276" w:lineRule="auto"/>
        <w:contextualSpacing/>
        <w:textDirection w:val="btLr"/>
        <w:textAlignment w:val="top"/>
        <w:outlineLvl w:val="0"/>
      </w:pPr>
      <w:r>
        <w:t xml:space="preserve">Установените потребности за повишаване на квалификацията. </w:t>
      </w:r>
    </w:p>
    <w:p w:rsidR="00EF69D8" w:rsidRDefault="00EF69D8" w:rsidP="00EF69D8">
      <w:pPr>
        <w:pStyle w:val="ListParagraph"/>
        <w:numPr>
          <w:ilvl w:val="0"/>
          <w:numId w:val="34"/>
        </w:numPr>
        <w:suppressAutoHyphens/>
        <w:spacing w:line="276" w:lineRule="auto"/>
        <w:contextualSpacing/>
        <w:textDirection w:val="btLr"/>
        <w:textAlignment w:val="top"/>
        <w:outlineLvl w:val="0"/>
      </w:pPr>
      <w:r>
        <w:t xml:space="preserve">Годишните средства за квалификация, част от които се разходват в съответствие с приоритетните области за продължаваща квалификация, определяни ежегодно от МОН. </w:t>
      </w:r>
    </w:p>
    <w:p w:rsidR="00EF69D8" w:rsidRDefault="00EF69D8" w:rsidP="00EF69D8">
      <w:pPr>
        <w:pStyle w:val="ListParagraph"/>
        <w:numPr>
          <w:ilvl w:val="0"/>
          <w:numId w:val="34"/>
        </w:numPr>
        <w:suppressAutoHyphens/>
        <w:spacing w:line="276" w:lineRule="auto"/>
        <w:contextualSpacing/>
        <w:textDirection w:val="btLr"/>
        <w:textAlignment w:val="top"/>
        <w:outlineLvl w:val="0"/>
      </w:pPr>
      <w:r>
        <w:t xml:space="preserve">Правилата за организиране и провеждане на вътрешноинституционалната квалификация, съгласувани с педагогическия съвет, утвърдени от директора, които са част от настоящия план. </w:t>
      </w:r>
    </w:p>
    <w:p w:rsidR="00EF69D8" w:rsidRDefault="00EF69D8" w:rsidP="00EF69D8">
      <w:pPr>
        <w:pStyle w:val="ListParagraph"/>
        <w:numPr>
          <w:ilvl w:val="0"/>
          <w:numId w:val="34"/>
        </w:numPr>
        <w:suppressAutoHyphens/>
        <w:spacing w:line="276" w:lineRule="auto"/>
        <w:contextualSpacing/>
        <w:textDirection w:val="btLr"/>
        <w:textAlignment w:val="top"/>
        <w:outlineLvl w:val="0"/>
      </w:pPr>
      <w:r>
        <w:t xml:space="preserve">Възможностите за участие на образователните институции в международни и национални програми и проекти. </w:t>
      </w:r>
    </w:p>
    <w:p w:rsidR="00EF69D8" w:rsidRPr="007D397A" w:rsidRDefault="00EF69D8" w:rsidP="00EF69D8">
      <w:pPr>
        <w:pStyle w:val="ListParagraph"/>
        <w:numPr>
          <w:ilvl w:val="0"/>
          <w:numId w:val="34"/>
        </w:numPr>
        <w:suppressAutoHyphens/>
        <w:spacing w:line="276" w:lineRule="auto"/>
        <w:contextualSpacing/>
        <w:textDirection w:val="btLr"/>
        <w:textAlignment w:val="top"/>
        <w:outlineLvl w:val="0"/>
        <w:rPr>
          <w:sz w:val="28"/>
          <w:szCs w:val="28"/>
        </w:rPr>
      </w:pPr>
      <w:r>
        <w:t>Установени или споделени дефицити.</w:t>
      </w:r>
    </w:p>
    <w:p w:rsidR="00EF69D8" w:rsidRPr="00744A2C" w:rsidRDefault="00EF69D8" w:rsidP="00EF69D8">
      <w:pPr>
        <w:pStyle w:val="ListParagraph"/>
        <w:numPr>
          <w:ilvl w:val="0"/>
          <w:numId w:val="34"/>
        </w:numPr>
        <w:suppressAutoHyphens/>
        <w:spacing w:line="276" w:lineRule="auto"/>
        <w:contextualSpacing/>
        <w:textDirection w:val="btLr"/>
        <w:textAlignment w:val="top"/>
        <w:outlineLvl w:val="0"/>
        <w:rPr>
          <w:sz w:val="28"/>
          <w:szCs w:val="28"/>
        </w:rPr>
      </w:pPr>
      <w:r>
        <w:t xml:space="preserve">Чл. 7 и чл. </w:t>
      </w:r>
      <w:r>
        <w:rPr>
          <w:lang w:val="en-US"/>
        </w:rPr>
        <w:t>8</w:t>
      </w:r>
      <w:r>
        <w:t xml:space="preserve">  от КТД за институциите в системата на училищното и предучилищното образование в община Пловдив от </w:t>
      </w:r>
      <w:r w:rsidRPr="00744A2C">
        <w:t>22.12.2025 г.</w:t>
      </w:r>
    </w:p>
    <w:p w:rsidR="00EF69D8" w:rsidRPr="00744A2C" w:rsidRDefault="00EF69D8" w:rsidP="00EF69D8">
      <w:pPr>
        <w:pStyle w:val="ListParagraph"/>
        <w:numPr>
          <w:ilvl w:val="0"/>
          <w:numId w:val="34"/>
        </w:numPr>
        <w:suppressAutoHyphens/>
        <w:spacing w:line="276" w:lineRule="auto"/>
        <w:contextualSpacing/>
        <w:textDirection w:val="btLr"/>
        <w:textAlignment w:val="top"/>
        <w:outlineLvl w:val="0"/>
      </w:pPr>
      <w:r w:rsidRPr="00744A2C">
        <w:t>Закон за държавния бюджет на Република България за 2026 г, обн. ДВ. бр. 69 от 31.07.2026 г.</w:t>
      </w:r>
      <w:r>
        <w:t>, чл.114.</w:t>
      </w:r>
    </w:p>
    <w:p w:rsidR="00EF69D8" w:rsidRDefault="00EF69D8" w:rsidP="00EF69D8">
      <w:pPr>
        <w:tabs>
          <w:tab w:val="left" w:pos="14317"/>
          <w:tab w:val="left" w:pos="14459"/>
        </w:tabs>
        <w:spacing w:line="276" w:lineRule="auto"/>
        <w:ind w:right="-424" w:hanging="2"/>
      </w:pPr>
      <w:r>
        <w:rPr>
          <w:b/>
        </w:rPr>
        <w:t xml:space="preserve">  І. Стратегия на учебното заведение.</w:t>
      </w:r>
    </w:p>
    <w:p w:rsidR="00EF69D8" w:rsidRDefault="00EF69D8" w:rsidP="00EF69D8">
      <w:pPr>
        <w:tabs>
          <w:tab w:val="left" w:pos="14317"/>
          <w:tab w:val="left" w:pos="14459"/>
        </w:tabs>
        <w:spacing w:line="276" w:lineRule="auto"/>
        <w:ind w:right="-424" w:hanging="2"/>
        <w:jc w:val="both"/>
      </w:pPr>
      <w:r>
        <w:t xml:space="preserve">       Разработената в училище Стратегия за развитие на училището 2023- 2028г. акцентира върху превръщане на ученика от пасивен в активен участник в образователния процес,чрез:</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Създаване на мотивация за учене и среда на учениците, в която образованието се възприема като ценност и е приоритет.</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 xml:space="preserve">Подкрепа за личностното развитие на децата и учениците чрез изграждане на подкрепяща среда. </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Демократизация и хуманизация на учебния процес.</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Запазване и утвърждаване на традициите на училището.</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Изграждането на собствен облик на училището.</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Ефективна работа на Обществения съвет и Училищното настоятелство в управлението за качество на образованието.</w:t>
      </w:r>
    </w:p>
    <w:p w:rsidR="00EF69D8" w:rsidRDefault="00EF69D8" w:rsidP="00EF69D8">
      <w:pPr>
        <w:pStyle w:val="ListParagraph"/>
        <w:numPr>
          <w:ilvl w:val="0"/>
          <w:numId w:val="35"/>
        </w:numPr>
        <w:tabs>
          <w:tab w:val="left" w:pos="14317"/>
          <w:tab w:val="left" w:pos="14459"/>
        </w:tabs>
        <w:suppressAutoHyphens/>
        <w:spacing w:line="276" w:lineRule="auto"/>
        <w:ind w:right="-424"/>
        <w:contextualSpacing/>
        <w:jc w:val="both"/>
        <w:textDirection w:val="btLr"/>
        <w:textAlignment w:val="top"/>
        <w:outlineLvl w:val="0"/>
      </w:pPr>
      <w:r>
        <w:t>Повишаване квалификацията на учителите за повишаване качеството на образованието.</w:t>
      </w:r>
    </w:p>
    <w:p w:rsidR="00EF69D8" w:rsidRDefault="00EF69D8" w:rsidP="00EF69D8">
      <w:pPr>
        <w:spacing w:line="276" w:lineRule="auto"/>
        <w:ind w:right="678" w:hanging="2"/>
        <w:jc w:val="both"/>
      </w:pPr>
      <w:r>
        <w:rPr>
          <w:b/>
        </w:rPr>
        <w:t xml:space="preserve">   ІІ. Цели на Плана за КД:</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Основна цел на всеки учител-повишаване на квалификацията.</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Въвеждане на съвременни тенденции и разчупване на стереотипите за изнасяне на уроци.</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Приложение на съвременните тенденции в проверката и оценката знанията на учениците.</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Усъвършенстване на уменията на учителите за работа с ученици със СОП и ученици в риск, както и за решаване на проблеми свързани с мотивацията на учениците за учене. ( активно участие в учебния процес, повишаване успеваемостта НВО –IV,VII,</w:t>
      </w:r>
      <w:r>
        <w:rPr>
          <w:lang w:val="en-US"/>
        </w:rPr>
        <w:t xml:space="preserve"> </w:t>
      </w:r>
      <w:r>
        <w:t>X клас и ДЗИ-XII клас ).</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Формиране на умения за разработването на проекти с цел подобряване качеството на образованието и осигуряване на  безопасна и естетична училищна среда.</w:t>
      </w:r>
    </w:p>
    <w:p w:rsidR="00EF69D8" w:rsidRDefault="00EF69D8" w:rsidP="00EF69D8">
      <w:pPr>
        <w:pStyle w:val="ListParagraph"/>
        <w:numPr>
          <w:ilvl w:val="0"/>
          <w:numId w:val="36"/>
        </w:numPr>
        <w:suppressAutoHyphens/>
        <w:spacing w:line="276" w:lineRule="auto"/>
        <w:ind w:right="678"/>
        <w:contextualSpacing/>
        <w:textDirection w:val="btLr"/>
        <w:textAlignment w:val="top"/>
        <w:outlineLvl w:val="0"/>
      </w:pPr>
      <w:r>
        <w:t>Опазване на живота и здравето на учениците чрез допълнителни форми на квалификация към БЧК и по учебната дисциплина БДП.</w:t>
      </w:r>
    </w:p>
    <w:p w:rsidR="00EF69D8" w:rsidRDefault="00EF69D8" w:rsidP="00EF69D8">
      <w:pPr>
        <w:spacing w:line="276" w:lineRule="auto"/>
        <w:ind w:right="678" w:hanging="2"/>
        <w:jc w:val="both"/>
      </w:pPr>
    </w:p>
    <w:p w:rsidR="00EF69D8" w:rsidRDefault="00EF69D8" w:rsidP="00EF69D8">
      <w:pPr>
        <w:spacing w:line="276" w:lineRule="auto"/>
        <w:ind w:right="678" w:hanging="2"/>
      </w:pPr>
      <w:r>
        <w:rPr>
          <w:b/>
        </w:rPr>
        <w:t>IІІ. Задачи на Плана за КД:</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разработи система за квалификационна дейност в училище, чийто план е неразделна част от годишния план на     училището.</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Установяване на дефицитите в квалификационната дейност на учителите за учебната 2026/ 2027 учебна година.</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създадат условия за делова и хуманна атмосфера на откритост и гласност при постигане на успехи и неуспехи, трудности и проблеми.</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lastRenderedPageBreak/>
        <w:t>Квалификационната дейност да съдейства за успешното усвояване на учебното съдържание по предмети.</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Участие на педагогическите специалисти в обучения, специализирани по съответния предмет (организирани от МОН, РУО-Пловдив)</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Подкрепа на млади (начинаещи) педагогически специалисти, чрез наставничество.</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Въвеждане на нови форми и методи на работа на класните ръководители с ученици и родители, съвместно с УН и Обществения съвет.</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стимулират учителите към самоподготовка и усъвършенстване и към активно преподаване и обучение чрез използване на съвременни информационни и мрежови технологии, чрез въвеждане на иновации и обмяна на добри педагогически практики в образователния процес.</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създадат трайни мотиви за учебна дейност в учениците чрез разнообразни форми за проверка и оценка на знанията в съответствие с новите образователни изисквания.</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усъвършенства организацията и методиката на преподаване и стимулиране на професионалните изяви на учителите.</w:t>
      </w:r>
    </w:p>
    <w:p w:rsidR="00EF69D8" w:rsidRDefault="00EF69D8" w:rsidP="00EF69D8">
      <w:pPr>
        <w:pStyle w:val="ListParagraph"/>
        <w:numPr>
          <w:ilvl w:val="0"/>
          <w:numId w:val="37"/>
        </w:numPr>
        <w:suppressAutoHyphens/>
        <w:spacing w:line="276" w:lineRule="auto"/>
        <w:ind w:right="678"/>
        <w:contextualSpacing/>
        <w:jc w:val="both"/>
        <w:textDirection w:val="btLr"/>
        <w:textAlignment w:val="top"/>
        <w:outlineLvl w:val="0"/>
      </w:pPr>
      <w:r>
        <w:t>Да се внедрят иновативни практики за повишаване качеството на обучение по ПП:</w:t>
      </w:r>
    </w:p>
    <w:p w:rsidR="00EF69D8" w:rsidRDefault="00EF69D8" w:rsidP="00EF69D8">
      <w:pPr>
        <w:spacing w:line="276" w:lineRule="auto"/>
        <w:ind w:right="678" w:hanging="2"/>
        <w:jc w:val="both"/>
      </w:pPr>
      <w:r>
        <w:t xml:space="preserve">                              - иновации за интерактивно обучение;</w:t>
      </w:r>
    </w:p>
    <w:p w:rsidR="00EF69D8" w:rsidRDefault="00EF69D8" w:rsidP="00EF69D8">
      <w:pPr>
        <w:spacing w:line="276" w:lineRule="auto"/>
        <w:ind w:right="678" w:hanging="2"/>
        <w:jc w:val="both"/>
      </w:pPr>
      <w:r>
        <w:t xml:space="preserve">                              - иновации за оценяване знанията на учениците;</w:t>
      </w:r>
    </w:p>
    <w:p w:rsidR="00EF69D8" w:rsidRDefault="00EF69D8" w:rsidP="00EF69D8">
      <w:pPr>
        <w:spacing w:line="276" w:lineRule="auto"/>
        <w:ind w:right="678" w:hanging="2"/>
        <w:jc w:val="both"/>
      </w:pPr>
      <w:r>
        <w:t xml:space="preserve">                              - STEM/ STEAM уроци;</w:t>
      </w:r>
    </w:p>
    <w:p w:rsidR="00EF69D8" w:rsidRDefault="00EF69D8" w:rsidP="00EF69D8">
      <w:pPr>
        <w:spacing w:line="276" w:lineRule="auto"/>
        <w:ind w:right="678" w:hanging="2"/>
        <w:jc w:val="both"/>
      </w:pPr>
      <w:r>
        <w:t xml:space="preserve">                              - използване на изкуствен интелект в урочните единици;</w:t>
      </w:r>
    </w:p>
    <w:p w:rsidR="00EF69D8" w:rsidRPr="00805922" w:rsidRDefault="00EF69D8" w:rsidP="00EF69D8">
      <w:pPr>
        <w:spacing w:line="276" w:lineRule="auto"/>
        <w:ind w:right="678" w:hanging="2"/>
        <w:jc w:val="both"/>
      </w:pPr>
      <w:r>
        <w:t xml:space="preserve">                              - БДП.</w:t>
      </w:r>
    </w:p>
    <w:p w:rsidR="00EF69D8" w:rsidRDefault="00EF69D8" w:rsidP="00EF69D8">
      <w:pPr>
        <w:spacing w:line="276" w:lineRule="auto"/>
        <w:ind w:right="678" w:hanging="2"/>
        <w:jc w:val="both"/>
      </w:pPr>
    </w:p>
    <w:p w:rsidR="00EF69D8" w:rsidRDefault="00EF69D8" w:rsidP="00EF69D8">
      <w:pPr>
        <w:spacing w:line="276" w:lineRule="auto"/>
        <w:ind w:right="678" w:hanging="2"/>
        <w:jc w:val="both"/>
      </w:pPr>
      <w:r>
        <w:rPr>
          <w:b/>
        </w:rPr>
        <w:t>IV.</w:t>
      </w:r>
      <w:r>
        <w:t xml:space="preserve"> </w:t>
      </w:r>
      <w:r>
        <w:rPr>
          <w:b/>
        </w:rPr>
        <w:t xml:space="preserve">Очаквани резултати на Плана за КД: </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Разработена система за квалификационна дейност в училище.</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Квалифицирани педагогическите специалисти, отговарящи на изискванията на съвременните условия.</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Високо мотивирани преподаватели за усъвършенстване на знанията, уменията и компетентностите им в контекста на  ученето през целия живот.</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Активно преподаващи учители, чрез ефективно използване на съвременни информационни и мрежови технологии, чрез въвеждане на иновации и обмяна на добри педагогически практики в образователния процес.</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Делова и хуманна атмосфера на откритост и гласност при постигане на успехи и неуспехи, трудности и проблеми.</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Успешно усвоено учебно съдържание по предмети и покрити ДОИ от повече ученици.</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Мотивиране на учениците за учене и постигане на резултати, чрез разнообразни форми за проверка и оценка на знанията в съответствие с новите образователни изисквания.</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Действащи професионални общности като форма за самоусъвършенстване и професионално израстване на кадрите.</w:t>
      </w:r>
    </w:p>
    <w:p w:rsidR="00EF69D8" w:rsidRDefault="00EF69D8" w:rsidP="00EF69D8">
      <w:pPr>
        <w:pStyle w:val="ListParagraph"/>
        <w:numPr>
          <w:ilvl w:val="0"/>
          <w:numId w:val="38"/>
        </w:numPr>
        <w:suppressAutoHyphens/>
        <w:spacing w:line="276" w:lineRule="auto"/>
        <w:ind w:right="678"/>
        <w:contextualSpacing/>
        <w:jc w:val="both"/>
        <w:textDirection w:val="btLr"/>
        <w:textAlignment w:val="top"/>
        <w:outlineLvl w:val="0"/>
      </w:pPr>
      <w:r>
        <w:t>Създаден регистър на проведените квалификационни дейности и популяризиране на резултатите от тях.</w:t>
      </w:r>
      <w:r>
        <w:br/>
      </w:r>
    </w:p>
    <w:p w:rsidR="00EF69D8" w:rsidRDefault="00EF69D8" w:rsidP="00EF69D8">
      <w:pPr>
        <w:spacing w:line="276" w:lineRule="auto"/>
        <w:ind w:right="678" w:hanging="2"/>
        <w:jc w:val="both"/>
      </w:pPr>
      <w:r>
        <w:rPr>
          <w:b/>
        </w:rPr>
        <w:t>V. Приоритетни теми за учебната 2026/ 2027 година.</w:t>
      </w:r>
    </w:p>
    <w:p w:rsidR="00EF69D8" w:rsidRDefault="00EF69D8" w:rsidP="00EF69D8">
      <w:pPr>
        <w:spacing w:line="276" w:lineRule="auto"/>
        <w:ind w:right="678" w:hanging="2"/>
        <w:jc w:val="both"/>
      </w:pPr>
      <w:r>
        <w:t xml:space="preserve">    Изборът на теми за квалификация става след проведена анкета и проучване мнението на учителите относно трудностите, които срещат в работата си с учениците и техните родители. Във връзка със ЗПУО и съпътстващата нормативна уредба, за обучения през новата учебна година приоритетни теми са: </w:t>
      </w:r>
      <w:r w:rsidRPr="00C85AB4">
        <w:rPr>
          <w:b/>
          <w:bCs/>
          <w:color w:val="303030"/>
        </w:rPr>
        <w:t>Прилагане на и</w:t>
      </w:r>
      <w:r>
        <w:rPr>
          <w:b/>
          <w:bCs/>
          <w:color w:val="303030"/>
        </w:rPr>
        <w:t>новации в образователния процес;</w:t>
      </w:r>
      <w:r>
        <w:rPr>
          <w:color w:val="303030"/>
        </w:rPr>
        <w:t xml:space="preserve"> </w:t>
      </w:r>
      <w:r w:rsidRPr="00DB57E8">
        <w:rPr>
          <w:b/>
          <w:bCs/>
          <w:color w:val="303030"/>
        </w:rPr>
        <w:t>Ефекти</w:t>
      </w:r>
      <w:r>
        <w:rPr>
          <w:b/>
          <w:bCs/>
          <w:color w:val="303030"/>
        </w:rPr>
        <w:t>вно взаимодействие с родителите;</w:t>
      </w:r>
      <w:r>
        <w:rPr>
          <w:color w:val="303030"/>
        </w:rPr>
        <w:t xml:space="preserve"> </w:t>
      </w:r>
      <w:r w:rsidRPr="00DB57E8">
        <w:rPr>
          <w:b/>
          <w:bCs/>
          <w:color w:val="303030"/>
        </w:rPr>
        <w:lastRenderedPageBreak/>
        <w:t>Използване на из</w:t>
      </w:r>
      <w:r>
        <w:rPr>
          <w:b/>
          <w:bCs/>
          <w:color w:val="303030"/>
        </w:rPr>
        <w:t>куствен интелект (AI) в училище;</w:t>
      </w:r>
      <w:r>
        <w:rPr>
          <w:color w:val="303030"/>
        </w:rPr>
        <w:t xml:space="preserve"> </w:t>
      </w:r>
      <w:r w:rsidRPr="00DB57E8">
        <w:rPr>
          <w:b/>
          <w:bCs/>
          <w:color w:val="303030"/>
        </w:rPr>
        <w:t>Пр</w:t>
      </w:r>
      <w:r>
        <w:rPr>
          <w:b/>
          <w:bCs/>
          <w:color w:val="303030"/>
        </w:rPr>
        <w:t>оектно-базирано обучение / STEM;</w:t>
      </w:r>
      <w:r>
        <w:rPr>
          <w:color w:val="303030"/>
        </w:rPr>
        <w:t xml:space="preserve"> </w:t>
      </w:r>
      <w:r>
        <w:rPr>
          <w:b/>
          <w:bCs/>
          <w:color w:val="303030"/>
        </w:rPr>
        <w:t>Преодоляване на агресията сред подрастващите;</w:t>
      </w:r>
      <w:r>
        <w:rPr>
          <w:color w:val="303030"/>
        </w:rPr>
        <w:t xml:space="preserve"> </w:t>
      </w:r>
      <w:r w:rsidRPr="00DB57E8">
        <w:rPr>
          <w:b/>
          <w:bCs/>
          <w:color w:val="303030"/>
        </w:rPr>
        <w:t>Из</w:t>
      </w:r>
      <w:r>
        <w:rPr>
          <w:b/>
          <w:bCs/>
          <w:color w:val="303030"/>
        </w:rPr>
        <w:t xml:space="preserve">ползване на ИКТ в образованието; </w:t>
      </w:r>
      <w:r>
        <w:t>новости в ЗПУО, новости в Наредбата за приобщаващото образование.</w:t>
      </w:r>
    </w:p>
    <w:p w:rsidR="00EF69D8" w:rsidRDefault="00EF69D8" w:rsidP="00EF69D8">
      <w:pPr>
        <w:spacing w:line="276" w:lineRule="auto"/>
        <w:ind w:right="678" w:hanging="2"/>
        <w:jc w:val="both"/>
      </w:pPr>
    </w:p>
    <w:p w:rsidR="00EF69D8" w:rsidRPr="00DB57E8" w:rsidRDefault="00EF69D8" w:rsidP="00EF69D8">
      <w:pPr>
        <w:spacing w:before="100" w:beforeAutospacing="1" w:after="100" w:afterAutospacing="1"/>
        <w:rPr>
          <w:color w:val="303030"/>
        </w:rPr>
      </w:pPr>
    </w:p>
    <w:p w:rsidR="00EF69D8" w:rsidRDefault="00EF69D8" w:rsidP="00EF69D8">
      <w:pPr>
        <w:spacing w:line="276" w:lineRule="auto"/>
        <w:ind w:right="678" w:hanging="2"/>
        <w:jc w:val="both"/>
      </w:pPr>
      <w:r>
        <w:t xml:space="preserve"> </w:t>
      </w:r>
    </w:p>
    <w:p w:rsidR="00EF69D8" w:rsidRDefault="00EF69D8" w:rsidP="00EF69D8">
      <w:pPr>
        <w:spacing w:line="276" w:lineRule="auto"/>
        <w:ind w:right="678" w:hanging="2"/>
        <w:jc w:val="both"/>
      </w:pPr>
    </w:p>
    <w:p w:rsidR="00EF69D8" w:rsidRDefault="00EF69D8" w:rsidP="00EF69D8">
      <w:pPr>
        <w:spacing w:line="276" w:lineRule="auto"/>
        <w:ind w:right="678" w:hanging="2"/>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spacing w:line="276" w:lineRule="auto"/>
        <w:ind w:right="678"/>
        <w:jc w:val="both"/>
      </w:pPr>
    </w:p>
    <w:p w:rsidR="00EF69D8" w:rsidRDefault="00EF69D8" w:rsidP="00EF69D8">
      <w:pPr>
        <w:numPr>
          <w:ilvl w:val="0"/>
          <w:numId w:val="31"/>
        </w:numPr>
        <w:tabs>
          <w:tab w:val="left" w:pos="284"/>
        </w:tabs>
        <w:suppressAutoHyphens/>
        <w:spacing w:line="276" w:lineRule="auto"/>
        <w:ind w:leftChars="-1" w:left="0" w:right="1" w:hangingChars="1" w:hanging="2"/>
        <w:jc w:val="both"/>
        <w:textDirection w:val="btLr"/>
        <w:textAlignment w:val="top"/>
        <w:outlineLvl w:val="0"/>
      </w:pPr>
      <w:r>
        <w:rPr>
          <w:b/>
        </w:rPr>
        <w:t xml:space="preserve">Въвеждаща- вътрешноинституционална квалификация </w:t>
      </w:r>
      <w:r>
        <w:t>(това са всички квалификационни форми в</w:t>
      </w:r>
      <w:r>
        <w:rPr>
          <w:color w:val="00B0F0"/>
        </w:rPr>
        <w:t xml:space="preserve"> </w:t>
      </w:r>
      <w:r>
        <w:t>образователната институция, които обхващат педагогическия персонал и се организират по методични обединения или са предназначени за всички педагогически специалисти, работещи в образователната институция)</w:t>
      </w:r>
      <w:r>
        <w:rPr>
          <w:b/>
        </w:rPr>
        <w:t xml:space="preserve"> </w:t>
      </w:r>
    </w:p>
    <w:p w:rsidR="00EF69D8" w:rsidRDefault="00EF69D8" w:rsidP="00EF69D8">
      <w:pPr>
        <w:tabs>
          <w:tab w:val="left" w:pos="284"/>
        </w:tabs>
        <w:spacing w:line="276" w:lineRule="auto"/>
        <w:ind w:right="1" w:hanging="2"/>
        <w:jc w:val="both"/>
      </w:pPr>
    </w:p>
    <w:p w:rsidR="00EF69D8" w:rsidRDefault="00EF69D8" w:rsidP="00EF69D8">
      <w:pPr>
        <w:tabs>
          <w:tab w:val="left" w:pos="284"/>
        </w:tabs>
        <w:spacing w:line="276" w:lineRule="auto"/>
        <w:ind w:right="1" w:hanging="2"/>
        <w:jc w:val="both"/>
      </w:pPr>
    </w:p>
    <w:tbl>
      <w:tblPr>
        <w:tblW w:w="16019" w:type="dxa"/>
        <w:tblInd w:w="-861" w:type="dxa"/>
        <w:tblLayout w:type="fixed"/>
        <w:tblLook w:val="0000" w:firstRow="0" w:lastRow="0" w:firstColumn="0" w:lastColumn="0" w:noHBand="0" w:noVBand="0"/>
      </w:tblPr>
      <w:tblGrid>
        <w:gridCol w:w="425"/>
        <w:gridCol w:w="3970"/>
        <w:gridCol w:w="1418"/>
        <w:gridCol w:w="1559"/>
        <w:gridCol w:w="1276"/>
        <w:gridCol w:w="828"/>
        <w:gridCol w:w="15"/>
        <w:gridCol w:w="7"/>
        <w:gridCol w:w="1418"/>
        <w:gridCol w:w="1417"/>
        <w:gridCol w:w="1701"/>
        <w:gridCol w:w="1985"/>
      </w:tblGrid>
      <w:tr w:rsidR="00EF69D8" w:rsidTr="00EC184C">
        <w:trPr>
          <w:trHeight w:val="1024"/>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ind w:hanging="2"/>
              <w:jc w:val="center"/>
            </w:pPr>
            <w:r>
              <w:rPr>
                <w:b/>
              </w:rPr>
              <w:t>Тема</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ind w:hanging="2"/>
            </w:pPr>
            <w:r>
              <w:rPr>
                <w:b/>
              </w:rPr>
              <w:t xml:space="preserve">Форма на обучение </w:t>
            </w:r>
          </w:p>
        </w:tc>
        <w:tc>
          <w:tcPr>
            <w:tcW w:w="1559"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D52595" w:rsidRDefault="00EF69D8" w:rsidP="00EC184C">
            <w:pPr>
              <w:spacing w:after="200"/>
              <w:ind w:hanging="2"/>
              <w:jc w:val="center"/>
              <w:rPr>
                <w:b/>
              </w:rPr>
            </w:pPr>
            <w:r>
              <w:rPr>
                <w:b/>
              </w:rPr>
              <w:t>Целева група</w:t>
            </w:r>
          </w:p>
        </w:tc>
        <w:tc>
          <w:tcPr>
            <w:tcW w:w="1276" w:type="dxa"/>
            <w:tcBorders>
              <w:top w:val="single" w:sz="8" w:space="0" w:color="000000"/>
              <w:left w:val="single" w:sz="4"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jc w:val="center"/>
              <w:rPr>
                <w:b/>
              </w:rPr>
            </w:pPr>
            <w:r w:rsidRPr="00D52595">
              <w:rPr>
                <w:b/>
              </w:rPr>
              <w:t>Брой</w:t>
            </w:r>
          </w:p>
          <w:p w:rsidR="00EF69D8" w:rsidRPr="00D52595" w:rsidRDefault="00EF69D8" w:rsidP="00EC184C">
            <w:pPr>
              <w:spacing w:after="200"/>
              <w:jc w:val="center"/>
              <w:rPr>
                <w:b/>
              </w:rPr>
            </w:pPr>
            <w:r w:rsidRPr="00D52595">
              <w:rPr>
                <w:b/>
              </w:rPr>
              <w:t>участници</w:t>
            </w:r>
          </w:p>
          <w:p w:rsidR="00EF69D8" w:rsidRDefault="00EF69D8" w:rsidP="00EC184C">
            <w:pPr>
              <w:spacing w:after="200"/>
              <w:ind w:hanging="2"/>
            </w:pPr>
            <w:r>
              <w:rPr>
                <w:b/>
              </w:rPr>
              <w:t xml:space="preserve">             </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Pr="00D52595" w:rsidRDefault="00EF69D8" w:rsidP="00EC184C">
            <w:pPr>
              <w:spacing w:line="276" w:lineRule="auto"/>
              <w:jc w:val="center"/>
              <w:rPr>
                <w:b/>
              </w:rPr>
            </w:pPr>
            <w:r w:rsidRPr="00D52595">
              <w:rPr>
                <w:b/>
              </w:rPr>
              <w:t>Брой</w:t>
            </w:r>
          </w:p>
          <w:p w:rsidR="00EF69D8" w:rsidRPr="00D52595" w:rsidRDefault="00EF69D8" w:rsidP="00EC184C">
            <w:pPr>
              <w:spacing w:after="200" w:line="276" w:lineRule="auto"/>
              <w:jc w:val="center"/>
              <w:rPr>
                <w:b/>
              </w:rPr>
            </w:pPr>
            <w:r>
              <w:rPr>
                <w:b/>
              </w:rPr>
              <w:t>а</w:t>
            </w:r>
            <w:r w:rsidRPr="00D52595">
              <w:rPr>
                <w:b/>
              </w:rPr>
              <w:t>кад</w:t>
            </w:r>
            <w:r>
              <w:rPr>
                <w:b/>
              </w:rPr>
              <w:t xml:space="preserve">.              </w:t>
            </w:r>
            <w:r w:rsidRPr="00D52595">
              <w:rPr>
                <w:b/>
              </w:rPr>
              <w:t>часове</w:t>
            </w:r>
          </w:p>
        </w:tc>
        <w:tc>
          <w:tcPr>
            <w:tcW w:w="1418" w:type="dxa"/>
            <w:tcBorders>
              <w:top w:val="single" w:sz="8" w:space="0" w:color="000000"/>
              <w:left w:val="single" w:sz="4" w:space="0" w:color="auto"/>
              <w:bottom w:val="single" w:sz="8" w:space="0" w:color="000000"/>
              <w:right w:val="single" w:sz="4" w:space="0" w:color="000000"/>
            </w:tcBorders>
          </w:tcPr>
          <w:p w:rsidR="00EF69D8" w:rsidRPr="00D52595" w:rsidRDefault="00EF69D8" w:rsidP="00EC184C">
            <w:pPr>
              <w:spacing w:after="200"/>
              <w:jc w:val="center"/>
              <w:rPr>
                <w:b/>
              </w:rPr>
            </w:pPr>
            <w:r w:rsidRPr="00D52595">
              <w:rPr>
                <w:b/>
              </w:rPr>
              <w:t>Срок/ период на провеждане</w:t>
            </w:r>
          </w:p>
        </w:tc>
        <w:tc>
          <w:tcPr>
            <w:tcW w:w="1417"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D52595" w:rsidRDefault="00EF69D8" w:rsidP="00EC184C">
            <w:pPr>
              <w:spacing w:after="200"/>
              <w:ind w:hanging="2"/>
              <w:jc w:val="center"/>
              <w:rPr>
                <w:b/>
              </w:rPr>
            </w:pPr>
            <w:r>
              <w:rPr>
                <w:b/>
              </w:rPr>
              <w:t>Място на провеждане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ind w:hanging="2"/>
              <w:jc w:val="center"/>
            </w:pPr>
            <w:r>
              <w:rPr>
                <w:b/>
              </w:rPr>
              <w:t>Вътрешно</w:t>
            </w:r>
          </w:p>
          <w:p w:rsidR="00EF69D8" w:rsidRPr="00D52595" w:rsidRDefault="00EF69D8" w:rsidP="00EC184C">
            <w:pPr>
              <w:spacing w:after="200"/>
              <w:ind w:hanging="2"/>
              <w:jc w:val="center"/>
              <w:rPr>
                <w:b/>
              </w:rPr>
            </w:pPr>
            <w:r>
              <w:rPr>
                <w:b/>
              </w:rPr>
              <w:t>училищен обучител</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ind w:hanging="2"/>
            </w:pPr>
            <w:r>
              <w:rPr>
                <w:b/>
              </w:rPr>
              <w:t>Отговорник за провеждане на обучението</w:t>
            </w:r>
          </w:p>
        </w:tc>
      </w:tr>
      <w:tr w:rsidR="00EF69D8" w:rsidTr="00EC184C">
        <w:trPr>
          <w:trHeight w:val="237"/>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1.</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Основни насоки за организиране и провеждане на образователния процес през учебната година, планиране на дейността.</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работна среща</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r>
              <w:t xml:space="preserve">        48</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Default="00EF69D8" w:rsidP="00EC184C">
            <w:pPr>
              <w:jc w:val="center"/>
            </w:pPr>
            <w:r>
              <w:t>4</w:t>
            </w:r>
          </w:p>
        </w:tc>
        <w:tc>
          <w:tcPr>
            <w:tcW w:w="1418" w:type="dxa"/>
            <w:tcBorders>
              <w:top w:val="single" w:sz="8" w:space="0" w:color="000000"/>
              <w:left w:val="single" w:sz="4" w:space="0" w:color="auto"/>
              <w:bottom w:val="single" w:sz="8" w:space="0" w:color="000000"/>
              <w:right w:val="single" w:sz="8" w:space="0" w:color="000000"/>
            </w:tcBorders>
          </w:tcPr>
          <w:p w:rsidR="00EF69D8" w:rsidRDefault="00EF69D8" w:rsidP="00EC184C">
            <w:pPr>
              <w:jc w:val="center"/>
            </w:pPr>
            <w:r>
              <w:t>септември</w:t>
            </w:r>
          </w:p>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 председатели на ЕКК</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237"/>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lastRenderedPageBreak/>
              <w:t>2.</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Работа с платформата „Смартест“</w:t>
            </w:r>
            <w:r>
              <w:rPr>
                <w:rFonts w:ascii="Nunito" w:hAnsi="Nunito"/>
                <w:color w:val="222222"/>
                <w:sz w:val="23"/>
                <w:szCs w:val="23"/>
                <w:shd w:val="clear" w:color="auto" w:fill="FFFFFF"/>
              </w:rPr>
              <w:t xml:space="preserve"> „</w:t>
            </w:r>
            <w:r w:rsidRPr="00744A2C">
              <w:rPr>
                <w:rStyle w:val="Strong"/>
                <w:color w:val="222222"/>
                <w:sz w:val="23"/>
                <w:szCs w:val="23"/>
                <w:shd w:val="clear" w:color="auto" w:fill="FFFFFF"/>
              </w:rPr>
              <w:t>Професионална квалификация чрез тест: организация на изпитния процес със СмарТест“</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практикум</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Учители, гимназиален етап</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r>
              <w:t xml:space="preserve">        24  </w:t>
            </w:r>
          </w:p>
          <w:p w:rsidR="00EF69D8" w:rsidRDefault="00EF69D8" w:rsidP="00EC184C">
            <w:pPr>
              <w:spacing w:after="200" w:line="276" w:lineRule="auto"/>
              <w:ind w:hanging="2"/>
            </w:pPr>
          </w:p>
          <w:p w:rsidR="00EF69D8" w:rsidRDefault="00EF69D8" w:rsidP="00EC184C">
            <w:pPr>
              <w:spacing w:after="200" w:line="276" w:lineRule="auto"/>
              <w:ind w:hanging="2"/>
            </w:pPr>
            <w:r>
              <w:t xml:space="preserve">          </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Default="00EF69D8" w:rsidP="00EC184C">
            <w:pPr>
              <w:jc w:val="center"/>
            </w:pPr>
            <w:r>
              <w:t xml:space="preserve">4 </w:t>
            </w:r>
          </w:p>
          <w:p w:rsidR="00EF69D8" w:rsidRDefault="00EF69D8" w:rsidP="00EC184C">
            <w:pPr>
              <w:spacing w:after="200" w:line="276" w:lineRule="auto"/>
              <w:ind w:hanging="2"/>
            </w:pPr>
          </w:p>
        </w:tc>
        <w:tc>
          <w:tcPr>
            <w:tcW w:w="1418" w:type="dxa"/>
            <w:tcBorders>
              <w:top w:val="single" w:sz="8" w:space="0" w:color="000000"/>
              <w:left w:val="single" w:sz="4" w:space="0" w:color="auto"/>
              <w:bottom w:val="single" w:sz="8" w:space="0" w:color="000000"/>
              <w:right w:val="single" w:sz="8" w:space="0" w:color="000000"/>
            </w:tcBorders>
          </w:tcPr>
          <w:p w:rsidR="00EF69D8" w:rsidRDefault="00EF69D8" w:rsidP="00EC184C">
            <w:pPr>
              <w:jc w:val="center"/>
            </w:pPr>
            <w:r>
              <w:t>септември</w:t>
            </w:r>
          </w:p>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ЗДУД, ст. учител КМИТ</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 xml:space="preserve"> Директор, ЗДУД</w:t>
            </w:r>
          </w:p>
        </w:tc>
      </w:tr>
      <w:tr w:rsidR="00EF69D8" w:rsidTr="00EC184C">
        <w:trPr>
          <w:trHeight w:val="237"/>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3.</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065D24" w:rsidRDefault="00EF69D8" w:rsidP="00EC184C">
            <w:pPr>
              <w:spacing w:after="200" w:line="276" w:lineRule="auto"/>
              <w:ind w:hanging="2"/>
            </w:pPr>
            <w:r>
              <w:t>Работа с Microsoft Office- Word, Excel, Power point.</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практикум</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pPr>
            <w:r>
              <w:t xml:space="preserve">       48</w:t>
            </w:r>
          </w:p>
          <w:p w:rsidR="00EF69D8" w:rsidRDefault="00EF69D8" w:rsidP="00EC184C">
            <w:pPr>
              <w:spacing w:after="200" w:line="276" w:lineRule="auto"/>
              <w:ind w:hanging="2"/>
            </w:pPr>
          </w:p>
          <w:p w:rsidR="00EF69D8" w:rsidRDefault="00EF69D8" w:rsidP="00EC184C">
            <w:pPr>
              <w:spacing w:after="200" w:line="276" w:lineRule="auto"/>
              <w:ind w:hanging="2"/>
            </w:pPr>
            <w:r>
              <w:t xml:space="preserve">             </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Default="00EF69D8" w:rsidP="00EC184C">
            <w:pPr>
              <w:jc w:val="center"/>
            </w:pPr>
            <w:r>
              <w:t>4</w:t>
            </w:r>
          </w:p>
          <w:p w:rsidR="00EF69D8" w:rsidRDefault="00EF69D8" w:rsidP="00EC184C">
            <w:pPr>
              <w:spacing w:after="200" w:line="276" w:lineRule="auto"/>
              <w:ind w:hanging="2"/>
            </w:pPr>
          </w:p>
        </w:tc>
        <w:tc>
          <w:tcPr>
            <w:tcW w:w="1418" w:type="dxa"/>
            <w:tcBorders>
              <w:top w:val="single" w:sz="8" w:space="0" w:color="000000"/>
              <w:left w:val="single" w:sz="4" w:space="0" w:color="auto"/>
              <w:bottom w:val="single" w:sz="8" w:space="0" w:color="000000"/>
              <w:right w:val="single" w:sz="8" w:space="0" w:color="000000"/>
            </w:tcBorders>
          </w:tcPr>
          <w:p w:rsidR="00EF69D8" w:rsidRDefault="00EF69D8" w:rsidP="00EC184C"/>
          <w:p w:rsidR="00EF69D8" w:rsidRDefault="00EF69D8" w:rsidP="00EC184C">
            <w:pPr>
              <w:spacing w:after="200" w:line="276" w:lineRule="auto"/>
              <w:ind w:hanging="2"/>
              <w:jc w:val="center"/>
            </w:pPr>
            <w:r>
              <w:t>септември- октомври</w:t>
            </w:r>
          </w:p>
          <w:p w:rsidR="00EF69D8" w:rsidRDefault="00EF69D8" w:rsidP="00EC184C">
            <w:pPr>
              <w:spacing w:after="200" w:line="276" w:lineRule="auto"/>
              <w:ind w:hanging="2"/>
              <w:jc w:val="center"/>
            </w:pPr>
            <w:r>
              <w:t>2026 г.</w:t>
            </w:r>
          </w:p>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p>
          <w:p w:rsidR="00EF69D8" w:rsidRDefault="00EF69D8" w:rsidP="00EC184C">
            <w:pPr>
              <w:spacing w:after="200" w:line="276" w:lineRule="auto"/>
              <w:ind w:hanging="2"/>
            </w:pPr>
            <w:r>
              <w:t>Директор, ст. учител КМИТ</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 xml:space="preserve">Директор, ЗДУД </w:t>
            </w:r>
          </w:p>
        </w:tc>
      </w:tr>
      <w:tr w:rsidR="00EF69D8" w:rsidTr="00EC184C">
        <w:trPr>
          <w:trHeight w:val="237"/>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4.</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Работа в екип- споделяне на добри практики</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открити практики</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jc w:val="center"/>
            </w:pPr>
            <w:r>
              <w:t>48</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Default="00EF69D8" w:rsidP="00EC184C">
            <w:pPr>
              <w:jc w:val="center"/>
            </w:pPr>
            <w:r>
              <w:t>4</w:t>
            </w:r>
          </w:p>
        </w:tc>
        <w:tc>
          <w:tcPr>
            <w:tcW w:w="1418" w:type="dxa"/>
            <w:tcBorders>
              <w:top w:val="single" w:sz="8" w:space="0" w:color="000000"/>
              <w:left w:val="single" w:sz="4" w:space="0" w:color="auto"/>
              <w:bottom w:val="single" w:sz="8" w:space="0" w:color="000000"/>
              <w:right w:val="single" w:sz="8" w:space="0" w:color="000000"/>
            </w:tcBorders>
          </w:tcPr>
          <w:p w:rsidR="00EF69D8" w:rsidRDefault="00EF69D8" w:rsidP="00EC184C">
            <w:pPr>
              <w:jc w:val="center"/>
            </w:pPr>
            <w:r>
              <w:t>.</w:t>
            </w:r>
          </w:p>
          <w:p w:rsidR="00EF69D8" w:rsidRDefault="00EF69D8" w:rsidP="00EC184C">
            <w:pPr>
              <w:jc w:val="center"/>
            </w:pPr>
            <w:r>
              <w:t>2026/ 2027</w:t>
            </w:r>
          </w:p>
          <w:p w:rsidR="00EF69D8" w:rsidRDefault="00EF69D8" w:rsidP="00EC184C">
            <w:pPr>
              <w:jc w:val="center"/>
            </w:pPr>
            <w:r>
              <w:t>учебна година</w:t>
            </w:r>
          </w:p>
          <w:p w:rsidR="00EF69D8" w:rsidRDefault="00EF69D8" w:rsidP="00EC184C"/>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Ст. учители</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1392"/>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5.</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Ефективно и качествено образование, обучение, учене и преподаване. Изкуствения интелект в учебния процес.</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методическо подпомагане</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Pr="00314D95"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p>
          <w:p w:rsidR="00EF69D8" w:rsidRDefault="00EF69D8" w:rsidP="00EC184C">
            <w:pPr>
              <w:spacing w:after="200" w:line="276" w:lineRule="auto"/>
              <w:ind w:hanging="2"/>
              <w:jc w:val="center"/>
            </w:pPr>
            <w:r>
              <w:t>48</w:t>
            </w:r>
          </w:p>
        </w:tc>
        <w:tc>
          <w:tcPr>
            <w:tcW w:w="850" w:type="dxa"/>
            <w:gridSpan w:val="3"/>
            <w:tcBorders>
              <w:top w:val="single" w:sz="8" w:space="0" w:color="000000"/>
              <w:left w:val="single" w:sz="4" w:space="0" w:color="auto"/>
              <w:bottom w:val="single" w:sz="8" w:space="0" w:color="000000"/>
              <w:right w:val="single" w:sz="4" w:space="0" w:color="auto"/>
            </w:tcBorders>
          </w:tcPr>
          <w:p w:rsidR="00EF69D8" w:rsidRDefault="00EF69D8" w:rsidP="00EC184C"/>
          <w:p w:rsidR="00EF69D8" w:rsidRDefault="00EF69D8" w:rsidP="00EC184C">
            <w:pPr>
              <w:spacing w:after="200" w:line="276" w:lineRule="auto"/>
              <w:ind w:hanging="2"/>
              <w:jc w:val="center"/>
            </w:pPr>
            <w:r>
              <w:t>4</w:t>
            </w:r>
          </w:p>
        </w:tc>
        <w:tc>
          <w:tcPr>
            <w:tcW w:w="1418" w:type="dxa"/>
            <w:tcBorders>
              <w:top w:val="single" w:sz="8" w:space="0" w:color="000000"/>
              <w:left w:val="single" w:sz="4" w:space="0" w:color="auto"/>
              <w:bottom w:val="single" w:sz="8" w:space="0" w:color="000000"/>
              <w:right w:val="single" w:sz="8" w:space="0" w:color="000000"/>
            </w:tcBorders>
          </w:tcPr>
          <w:p w:rsidR="00EF69D8" w:rsidRDefault="00EF69D8" w:rsidP="00EC184C"/>
          <w:p w:rsidR="00EF69D8" w:rsidRDefault="00EF69D8" w:rsidP="00EC184C">
            <w:pPr>
              <w:jc w:val="center"/>
            </w:pPr>
            <w:r>
              <w:t>2026/ 2027</w:t>
            </w:r>
          </w:p>
          <w:p w:rsidR="00EF69D8" w:rsidRDefault="00EF69D8" w:rsidP="00EC184C">
            <w:pPr>
              <w:jc w:val="center"/>
            </w:pPr>
            <w:r>
              <w:t>учебна година</w:t>
            </w:r>
          </w:p>
          <w:p w:rsidR="00EF69D8" w:rsidRDefault="00EF69D8" w:rsidP="00EC184C">
            <w:pPr>
              <w:spacing w:after="200" w:line="276" w:lineRule="auto"/>
              <w:ind w:hanging="2"/>
              <w:jc w:val="center"/>
            </w:pPr>
          </w:p>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ЗДУД</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1230"/>
        </w:trPr>
        <w:tc>
          <w:tcPr>
            <w:tcW w:w="425"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6.</w:t>
            </w:r>
          </w:p>
        </w:tc>
        <w:tc>
          <w:tcPr>
            <w:tcW w:w="3970"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Тренинг за справяне със стреса и емоционалното прегряване в образователната среда. Повишаване на самочувствието и позитивна оценка на педагогическите специалисти.</w:t>
            </w:r>
          </w:p>
        </w:tc>
        <w:tc>
          <w:tcPr>
            <w:tcW w:w="1418"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pPr>
            <w:r>
              <w:t>дискусия</w:t>
            </w:r>
          </w:p>
        </w:tc>
        <w:tc>
          <w:tcPr>
            <w:tcW w:w="1559"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4"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p>
          <w:p w:rsidR="00EF69D8" w:rsidRDefault="00EF69D8" w:rsidP="00EC184C">
            <w:pPr>
              <w:spacing w:after="200" w:line="276" w:lineRule="auto"/>
              <w:ind w:hanging="2"/>
            </w:pPr>
            <w:r>
              <w:t xml:space="preserve">        48</w:t>
            </w:r>
          </w:p>
        </w:tc>
        <w:tc>
          <w:tcPr>
            <w:tcW w:w="850" w:type="dxa"/>
            <w:gridSpan w:val="3"/>
            <w:tcBorders>
              <w:top w:val="single" w:sz="8" w:space="0" w:color="000000"/>
              <w:left w:val="single" w:sz="4" w:space="0" w:color="auto"/>
              <w:bottom w:val="single" w:sz="4" w:space="0" w:color="000000"/>
              <w:right w:val="single" w:sz="4" w:space="0" w:color="auto"/>
            </w:tcBorders>
          </w:tcPr>
          <w:p w:rsidR="00EF69D8" w:rsidRDefault="00EF69D8" w:rsidP="00EC184C"/>
          <w:p w:rsidR="00EF69D8" w:rsidRDefault="00EF69D8" w:rsidP="00EC184C">
            <w:pPr>
              <w:spacing w:after="200" w:line="276" w:lineRule="auto"/>
              <w:ind w:hanging="2"/>
              <w:jc w:val="center"/>
            </w:pPr>
            <w:r>
              <w:t>4</w:t>
            </w:r>
          </w:p>
        </w:tc>
        <w:tc>
          <w:tcPr>
            <w:tcW w:w="1418" w:type="dxa"/>
            <w:tcBorders>
              <w:top w:val="single" w:sz="8" w:space="0" w:color="000000"/>
              <w:left w:val="single" w:sz="4" w:space="0" w:color="auto"/>
              <w:bottom w:val="single" w:sz="4" w:space="0" w:color="000000"/>
              <w:right w:val="single" w:sz="8" w:space="0" w:color="000000"/>
            </w:tcBorders>
          </w:tcPr>
          <w:p w:rsidR="00EF69D8" w:rsidRDefault="00EF69D8" w:rsidP="00EC184C"/>
          <w:p w:rsidR="00EF69D8" w:rsidRDefault="00EF69D8" w:rsidP="00EC184C">
            <w:pPr>
              <w:spacing w:after="200" w:line="276" w:lineRule="auto"/>
              <w:ind w:hanging="2"/>
            </w:pPr>
            <w:r>
              <w:t>януари- март</w:t>
            </w:r>
          </w:p>
          <w:p w:rsidR="00EF69D8" w:rsidRDefault="00EF69D8" w:rsidP="00EC184C">
            <w:pPr>
              <w:spacing w:after="200" w:line="276" w:lineRule="auto"/>
              <w:ind w:hanging="2"/>
            </w:pPr>
            <w:r>
              <w:t xml:space="preserve">       2027 г</w:t>
            </w:r>
          </w:p>
        </w:tc>
        <w:tc>
          <w:tcPr>
            <w:tcW w:w="1417"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Пед. съветник</w:t>
            </w:r>
          </w:p>
        </w:tc>
        <w:tc>
          <w:tcPr>
            <w:tcW w:w="1985"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 xml:space="preserve"> Директор, ЗДУД</w:t>
            </w:r>
          </w:p>
        </w:tc>
      </w:tr>
      <w:tr w:rsidR="00EF69D8" w:rsidTr="00EC184C">
        <w:trPr>
          <w:trHeight w:val="992"/>
        </w:trPr>
        <w:tc>
          <w:tcPr>
            <w:tcW w:w="425"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7.</w:t>
            </w:r>
          </w:p>
        </w:tc>
        <w:tc>
          <w:tcPr>
            <w:tcW w:w="3970"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Разработване и участие в проекти. STEM концепция и приложението и в образованието</w:t>
            </w:r>
          </w:p>
        </w:tc>
        <w:tc>
          <w:tcPr>
            <w:tcW w:w="1418"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споделяне на иновативни практики</w:t>
            </w:r>
          </w:p>
        </w:tc>
        <w:tc>
          <w:tcPr>
            <w:tcW w:w="1559"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4"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p>
          <w:p w:rsidR="00EF69D8" w:rsidRDefault="00EF69D8" w:rsidP="00EC184C">
            <w:pPr>
              <w:spacing w:after="200" w:line="276" w:lineRule="auto"/>
              <w:ind w:hanging="2"/>
              <w:jc w:val="center"/>
            </w:pPr>
            <w:r>
              <w:t>48</w:t>
            </w:r>
          </w:p>
          <w:p w:rsidR="00EF69D8" w:rsidRDefault="00EF69D8" w:rsidP="00EC184C">
            <w:pPr>
              <w:spacing w:after="200" w:line="276" w:lineRule="auto"/>
              <w:ind w:hanging="2"/>
            </w:pPr>
          </w:p>
        </w:tc>
        <w:tc>
          <w:tcPr>
            <w:tcW w:w="850" w:type="dxa"/>
            <w:gridSpan w:val="3"/>
            <w:tcBorders>
              <w:top w:val="single" w:sz="8" w:space="0" w:color="000000"/>
              <w:left w:val="single" w:sz="4" w:space="0" w:color="auto"/>
              <w:bottom w:val="single" w:sz="4" w:space="0" w:color="000000"/>
              <w:right w:val="single" w:sz="4" w:space="0" w:color="auto"/>
            </w:tcBorders>
          </w:tcPr>
          <w:p w:rsidR="00EF69D8" w:rsidRDefault="00EF69D8" w:rsidP="00EC184C"/>
          <w:p w:rsidR="00EF69D8" w:rsidRDefault="00EF69D8" w:rsidP="00EC184C">
            <w:pPr>
              <w:spacing w:after="200" w:line="276" w:lineRule="auto"/>
              <w:ind w:hanging="2"/>
              <w:jc w:val="center"/>
            </w:pPr>
            <w:r>
              <w:t>4</w:t>
            </w:r>
          </w:p>
        </w:tc>
        <w:tc>
          <w:tcPr>
            <w:tcW w:w="1418" w:type="dxa"/>
            <w:tcBorders>
              <w:top w:val="single" w:sz="8" w:space="0" w:color="000000"/>
              <w:left w:val="single" w:sz="4" w:space="0" w:color="auto"/>
              <w:bottom w:val="single" w:sz="4" w:space="0" w:color="000000"/>
              <w:right w:val="single" w:sz="8" w:space="0" w:color="000000"/>
            </w:tcBorders>
          </w:tcPr>
          <w:p w:rsidR="00EF69D8" w:rsidRDefault="00EF69D8" w:rsidP="00EC184C"/>
          <w:p w:rsidR="00EF69D8" w:rsidRDefault="00EF69D8" w:rsidP="00EC184C">
            <w:pPr>
              <w:jc w:val="center"/>
            </w:pPr>
            <w:r>
              <w:t>2026/ 2027</w:t>
            </w:r>
          </w:p>
          <w:p w:rsidR="00EF69D8" w:rsidRDefault="00EF69D8" w:rsidP="00EC184C">
            <w:pPr>
              <w:jc w:val="center"/>
            </w:pPr>
            <w:r>
              <w:t>учебна година</w:t>
            </w:r>
          </w:p>
          <w:p w:rsidR="00EF69D8" w:rsidRDefault="00EF69D8" w:rsidP="00EC184C">
            <w:pPr>
              <w:spacing w:after="200" w:line="276" w:lineRule="auto"/>
              <w:ind w:hanging="2"/>
            </w:pPr>
          </w:p>
        </w:tc>
        <w:tc>
          <w:tcPr>
            <w:tcW w:w="1417"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 xml:space="preserve">  училище</w:t>
            </w:r>
          </w:p>
        </w:tc>
        <w:tc>
          <w:tcPr>
            <w:tcW w:w="1701"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Ст. учители</w:t>
            </w:r>
          </w:p>
        </w:tc>
        <w:tc>
          <w:tcPr>
            <w:tcW w:w="1985"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1611"/>
        </w:trPr>
        <w:tc>
          <w:tcPr>
            <w:tcW w:w="425"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lastRenderedPageBreak/>
              <w:t>8.</w:t>
            </w:r>
          </w:p>
        </w:tc>
        <w:tc>
          <w:tcPr>
            <w:tcW w:w="3970"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Работа с деца със СОП и ученици под закрила. Осъществяване на обща и допълнителна подкрепа в училище.</w:t>
            </w:r>
          </w:p>
        </w:tc>
        <w:tc>
          <w:tcPr>
            <w:tcW w:w="1418"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дискусия</w:t>
            </w:r>
          </w:p>
        </w:tc>
        <w:tc>
          <w:tcPr>
            <w:tcW w:w="1559"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4"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r>
              <w:t xml:space="preserve">       </w:t>
            </w:r>
          </w:p>
          <w:p w:rsidR="00EF69D8" w:rsidRDefault="00EF69D8" w:rsidP="00EC184C">
            <w:pPr>
              <w:spacing w:after="200" w:line="276" w:lineRule="auto"/>
              <w:ind w:hanging="2"/>
            </w:pPr>
            <w:r>
              <w:t xml:space="preserve">        48</w:t>
            </w:r>
          </w:p>
          <w:p w:rsidR="00EF69D8" w:rsidRDefault="00EF69D8" w:rsidP="00EC184C">
            <w:pPr>
              <w:spacing w:after="200" w:line="276" w:lineRule="auto"/>
              <w:ind w:hanging="2"/>
            </w:pPr>
            <w:r>
              <w:t xml:space="preserve">         </w:t>
            </w:r>
          </w:p>
        </w:tc>
        <w:tc>
          <w:tcPr>
            <w:tcW w:w="850" w:type="dxa"/>
            <w:gridSpan w:val="3"/>
            <w:tcBorders>
              <w:top w:val="single" w:sz="8" w:space="0" w:color="000000"/>
              <w:left w:val="single" w:sz="4" w:space="0" w:color="auto"/>
              <w:bottom w:val="single" w:sz="4" w:space="0" w:color="000000"/>
              <w:right w:val="single" w:sz="4" w:space="0" w:color="auto"/>
            </w:tcBorders>
          </w:tcPr>
          <w:p w:rsidR="00EF69D8" w:rsidRDefault="00EF69D8" w:rsidP="00EC184C"/>
          <w:p w:rsidR="00EF69D8" w:rsidRDefault="00EF69D8" w:rsidP="00EC184C">
            <w:pPr>
              <w:spacing w:after="200" w:line="276" w:lineRule="auto"/>
              <w:ind w:hanging="2"/>
            </w:pPr>
            <w:r>
              <w:t xml:space="preserve">          4</w:t>
            </w:r>
          </w:p>
        </w:tc>
        <w:tc>
          <w:tcPr>
            <w:tcW w:w="1418" w:type="dxa"/>
            <w:tcBorders>
              <w:top w:val="single" w:sz="8" w:space="0" w:color="000000"/>
              <w:left w:val="single" w:sz="4" w:space="0" w:color="auto"/>
              <w:bottom w:val="single" w:sz="4" w:space="0" w:color="000000"/>
              <w:right w:val="single" w:sz="8" w:space="0" w:color="000000"/>
            </w:tcBorders>
          </w:tcPr>
          <w:p w:rsidR="00EF69D8" w:rsidRDefault="00EF69D8" w:rsidP="00EC184C"/>
          <w:p w:rsidR="00EF69D8" w:rsidRDefault="00EF69D8" w:rsidP="00EC184C">
            <w:pPr>
              <w:jc w:val="center"/>
            </w:pPr>
            <w:r>
              <w:t>2026/ 2027</w:t>
            </w:r>
          </w:p>
          <w:p w:rsidR="00EF69D8" w:rsidRDefault="00EF69D8" w:rsidP="00EC184C">
            <w:pPr>
              <w:jc w:val="center"/>
            </w:pPr>
            <w:r>
              <w:t>учебна година</w:t>
            </w:r>
          </w:p>
          <w:p w:rsidR="00EF69D8" w:rsidRDefault="00EF69D8" w:rsidP="00EC184C">
            <w:pPr>
              <w:spacing w:after="200" w:line="276" w:lineRule="auto"/>
              <w:ind w:hanging="2"/>
            </w:pPr>
          </w:p>
        </w:tc>
        <w:tc>
          <w:tcPr>
            <w:tcW w:w="1417"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w:t>
            </w:r>
          </w:p>
        </w:tc>
        <w:tc>
          <w:tcPr>
            <w:tcW w:w="1701"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ind w:hanging="2"/>
            </w:pPr>
            <w:r>
              <w:t>Пед. съветник,</w:t>
            </w:r>
          </w:p>
          <w:p w:rsidR="00EF69D8" w:rsidRDefault="00EF69D8" w:rsidP="00EC184C">
            <w:pPr>
              <w:ind w:hanging="2"/>
            </w:pPr>
            <w:r>
              <w:t>Кл. ръководители,</w:t>
            </w:r>
          </w:p>
          <w:p w:rsidR="00EF69D8" w:rsidRDefault="00EF69D8" w:rsidP="00EC184C">
            <w:pPr>
              <w:ind w:hanging="2"/>
            </w:pPr>
            <w:r>
              <w:t>Учители /БЕЛ, МАТ/</w:t>
            </w:r>
          </w:p>
        </w:tc>
        <w:tc>
          <w:tcPr>
            <w:tcW w:w="1985"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p w:rsidR="00EF69D8" w:rsidRDefault="00EF69D8" w:rsidP="00EC184C">
            <w:pPr>
              <w:spacing w:after="200" w:line="276" w:lineRule="auto"/>
              <w:ind w:hanging="2"/>
            </w:pPr>
          </w:p>
        </w:tc>
      </w:tr>
      <w:tr w:rsidR="00EF69D8" w:rsidTr="00EC184C">
        <w:trPr>
          <w:trHeight w:val="986"/>
        </w:trPr>
        <w:tc>
          <w:tcPr>
            <w:tcW w:w="425"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pPr>
            <w:r>
              <w:t xml:space="preserve"> 9.</w:t>
            </w:r>
          </w:p>
        </w:tc>
        <w:tc>
          <w:tcPr>
            <w:tcW w:w="3970"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Pr="009D0351" w:rsidRDefault="00EF69D8" w:rsidP="00EC184C">
            <w:pPr>
              <w:spacing w:after="200" w:line="276" w:lineRule="auto"/>
              <w:ind w:hanging="2"/>
            </w:pPr>
            <w:r>
              <w:t>Подготовка на учениците за изпит- инструктаж НВО- IV клас; ДЗИ- XII клас</w:t>
            </w:r>
          </w:p>
        </w:tc>
        <w:tc>
          <w:tcPr>
            <w:tcW w:w="1418"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p>
          <w:p w:rsidR="00EF69D8" w:rsidRPr="003C2879" w:rsidRDefault="00EF69D8" w:rsidP="00EC184C">
            <w:pPr>
              <w:spacing w:after="200" w:line="276" w:lineRule="auto"/>
              <w:ind w:hanging="2"/>
            </w:pPr>
            <w:r>
              <w:t>практикум</w:t>
            </w:r>
          </w:p>
        </w:tc>
        <w:tc>
          <w:tcPr>
            <w:tcW w:w="1559"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pPr>
            <w:r>
              <w:t>всички педагогически специалисти</w:t>
            </w:r>
          </w:p>
        </w:tc>
        <w:tc>
          <w:tcPr>
            <w:tcW w:w="1276" w:type="dxa"/>
            <w:tcBorders>
              <w:top w:val="single" w:sz="4" w:space="0" w:color="auto"/>
              <w:left w:val="single" w:sz="8" w:space="0" w:color="000000"/>
              <w:bottom w:val="single" w:sz="4" w:space="0" w:color="000000"/>
              <w:right w:val="single" w:sz="4" w:space="0" w:color="auto"/>
            </w:tcBorders>
            <w:tcMar>
              <w:top w:w="12" w:type="dxa"/>
              <w:left w:w="12" w:type="dxa"/>
              <w:bottom w:w="0" w:type="dxa"/>
              <w:right w:w="12" w:type="dxa"/>
            </w:tcMar>
          </w:tcPr>
          <w:p w:rsidR="00EF69D8" w:rsidRDefault="00EF69D8" w:rsidP="00EC184C">
            <w:pPr>
              <w:spacing w:after="200" w:line="276" w:lineRule="auto"/>
            </w:pPr>
            <w:r>
              <w:t xml:space="preserve">       </w:t>
            </w:r>
          </w:p>
          <w:p w:rsidR="00EF69D8" w:rsidRDefault="00EF69D8" w:rsidP="00EC184C">
            <w:pPr>
              <w:spacing w:after="200" w:line="276" w:lineRule="auto"/>
            </w:pPr>
            <w:r>
              <w:t xml:space="preserve">        48</w:t>
            </w:r>
          </w:p>
          <w:p w:rsidR="00EF69D8" w:rsidRDefault="00EF69D8" w:rsidP="00EC184C">
            <w:pPr>
              <w:spacing w:after="200" w:line="276" w:lineRule="auto"/>
              <w:ind w:hanging="2"/>
              <w:jc w:val="center"/>
            </w:pPr>
          </w:p>
        </w:tc>
        <w:tc>
          <w:tcPr>
            <w:tcW w:w="843" w:type="dxa"/>
            <w:gridSpan w:val="2"/>
            <w:tcBorders>
              <w:top w:val="single" w:sz="4" w:space="0" w:color="auto"/>
              <w:left w:val="single" w:sz="4" w:space="0" w:color="auto"/>
              <w:bottom w:val="single" w:sz="4" w:space="0" w:color="000000"/>
              <w:right w:val="single" w:sz="4" w:space="0" w:color="auto"/>
            </w:tcBorders>
          </w:tcPr>
          <w:p w:rsidR="00EF69D8" w:rsidRDefault="00EF69D8" w:rsidP="00EC184C"/>
          <w:p w:rsidR="00EF69D8" w:rsidRDefault="00EF69D8" w:rsidP="00EC184C">
            <w:pPr>
              <w:spacing w:after="200" w:line="276" w:lineRule="auto"/>
              <w:ind w:hanging="2"/>
              <w:jc w:val="center"/>
            </w:pPr>
            <w:r>
              <w:t>4</w:t>
            </w:r>
          </w:p>
        </w:tc>
        <w:tc>
          <w:tcPr>
            <w:tcW w:w="1425" w:type="dxa"/>
            <w:gridSpan w:val="2"/>
            <w:tcBorders>
              <w:top w:val="single" w:sz="4" w:space="0" w:color="auto"/>
              <w:left w:val="single" w:sz="4" w:space="0" w:color="auto"/>
              <w:bottom w:val="single" w:sz="4" w:space="0" w:color="000000"/>
              <w:right w:val="single" w:sz="8" w:space="0" w:color="000000"/>
            </w:tcBorders>
          </w:tcPr>
          <w:p w:rsidR="00EF69D8" w:rsidRDefault="00EF69D8" w:rsidP="00EC184C"/>
          <w:p w:rsidR="00EF69D8" w:rsidRDefault="00EF69D8" w:rsidP="00EC184C">
            <w:pPr>
              <w:spacing w:after="200" w:line="276" w:lineRule="auto"/>
              <w:ind w:hanging="2"/>
              <w:jc w:val="center"/>
            </w:pPr>
            <w:r>
              <w:t>април-май 2027</w:t>
            </w:r>
          </w:p>
        </w:tc>
        <w:tc>
          <w:tcPr>
            <w:tcW w:w="1417" w:type="dxa"/>
            <w:tcBorders>
              <w:top w:val="single" w:sz="8" w:space="0" w:color="000000"/>
              <w:left w:val="single" w:sz="8"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w:t>
            </w:r>
          </w:p>
        </w:tc>
        <w:tc>
          <w:tcPr>
            <w:tcW w:w="1701" w:type="dxa"/>
            <w:tcBorders>
              <w:top w:val="single" w:sz="8" w:space="0" w:color="000000"/>
              <w:left w:val="single" w:sz="4" w:space="0" w:color="000000"/>
              <w:bottom w:val="single" w:sz="4"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c>
          <w:tcPr>
            <w:tcW w:w="1985" w:type="dxa"/>
            <w:tcBorders>
              <w:top w:val="single" w:sz="8" w:space="0" w:color="000000"/>
              <w:left w:val="single" w:sz="4" w:space="0" w:color="000000"/>
              <w:bottom w:val="single" w:sz="4"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942"/>
        </w:trPr>
        <w:tc>
          <w:tcPr>
            <w:tcW w:w="425"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10.</w:t>
            </w:r>
          </w:p>
        </w:tc>
        <w:tc>
          <w:tcPr>
            <w:tcW w:w="3970"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065D24" w:rsidRDefault="00EF69D8" w:rsidP="00EC184C">
            <w:pPr>
              <w:spacing w:after="200" w:line="276" w:lineRule="auto"/>
              <w:ind w:hanging="2"/>
            </w:pPr>
            <w:r>
              <w:t>Подготовка на учениците за изпит- инструктаж НВО- VII и Х клас</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p>
          <w:p w:rsidR="00EF69D8" w:rsidRPr="003C2879" w:rsidRDefault="00EF69D8" w:rsidP="00EC184C">
            <w:pPr>
              <w:spacing w:after="200" w:line="276" w:lineRule="auto"/>
              <w:ind w:hanging="2"/>
            </w:pPr>
            <w:r>
              <w:t>практикум</w:t>
            </w:r>
          </w:p>
        </w:tc>
        <w:tc>
          <w:tcPr>
            <w:tcW w:w="1559"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всички педагогически специалисти</w:t>
            </w:r>
          </w:p>
        </w:tc>
        <w:tc>
          <w:tcPr>
            <w:tcW w:w="1276" w:type="dxa"/>
            <w:tcBorders>
              <w:top w:val="single" w:sz="8" w:space="0" w:color="000000"/>
              <w:left w:val="single" w:sz="8" w:space="0" w:color="000000"/>
              <w:bottom w:val="single" w:sz="8" w:space="0" w:color="000000"/>
              <w:right w:val="single" w:sz="4" w:space="0" w:color="auto"/>
            </w:tcBorders>
            <w:tcMar>
              <w:top w:w="12" w:type="dxa"/>
              <w:left w:w="12" w:type="dxa"/>
              <w:bottom w:w="0" w:type="dxa"/>
              <w:right w:w="12" w:type="dxa"/>
            </w:tcMar>
          </w:tcPr>
          <w:p w:rsidR="00EF69D8" w:rsidRDefault="00EF69D8" w:rsidP="00EC184C">
            <w:pPr>
              <w:spacing w:after="200" w:line="276" w:lineRule="auto"/>
              <w:ind w:hanging="2"/>
            </w:pPr>
          </w:p>
          <w:p w:rsidR="00EF69D8" w:rsidRDefault="00EF69D8" w:rsidP="00EC184C">
            <w:pPr>
              <w:spacing w:after="200" w:line="276" w:lineRule="auto"/>
            </w:pPr>
            <w:r>
              <w:t xml:space="preserve">        48</w:t>
            </w:r>
          </w:p>
          <w:p w:rsidR="00EF69D8" w:rsidRDefault="00EF69D8" w:rsidP="00EC184C">
            <w:pPr>
              <w:spacing w:after="200" w:line="276" w:lineRule="auto"/>
            </w:pPr>
          </w:p>
        </w:tc>
        <w:tc>
          <w:tcPr>
            <w:tcW w:w="828" w:type="dxa"/>
            <w:tcBorders>
              <w:top w:val="single" w:sz="8" w:space="0" w:color="000000"/>
              <w:left w:val="single" w:sz="4" w:space="0" w:color="auto"/>
              <w:bottom w:val="single" w:sz="8" w:space="0" w:color="000000"/>
              <w:right w:val="single" w:sz="4" w:space="0" w:color="auto"/>
            </w:tcBorders>
          </w:tcPr>
          <w:p w:rsidR="00EF69D8" w:rsidRDefault="00EF69D8" w:rsidP="00EC184C"/>
          <w:p w:rsidR="00EF69D8" w:rsidRDefault="00EF69D8" w:rsidP="00EC184C">
            <w:pPr>
              <w:spacing w:after="200" w:line="276" w:lineRule="auto"/>
            </w:pPr>
            <w:r>
              <w:t xml:space="preserve">         4</w:t>
            </w:r>
          </w:p>
        </w:tc>
        <w:tc>
          <w:tcPr>
            <w:tcW w:w="1440" w:type="dxa"/>
            <w:gridSpan w:val="3"/>
            <w:tcBorders>
              <w:top w:val="single" w:sz="8" w:space="0" w:color="000000"/>
              <w:left w:val="single" w:sz="4" w:space="0" w:color="auto"/>
              <w:bottom w:val="single" w:sz="8" w:space="0" w:color="000000"/>
              <w:right w:val="single" w:sz="8" w:space="0" w:color="000000"/>
            </w:tcBorders>
          </w:tcPr>
          <w:p w:rsidR="00EF69D8" w:rsidRDefault="00EF69D8" w:rsidP="00EC184C">
            <w:r>
              <w:t>май- юни</w:t>
            </w:r>
          </w:p>
          <w:p w:rsidR="00EF69D8" w:rsidRDefault="00EF69D8" w:rsidP="00EC184C">
            <w:pPr>
              <w:jc w:val="center"/>
            </w:pPr>
            <w:r>
              <w:t>2027 г.</w:t>
            </w:r>
          </w:p>
        </w:tc>
        <w:tc>
          <w:tcPr>
            <w:tcW w:w="141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c>
          <w:tcPr>
            <w:tcW w:w="1985"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bl>
    <w:p w:rsidR="00EF69D8" w:rsidRDefault="00EF69D8" w:rsidP="00EF69D8">
      <w:pPr>
        <w:tabs>
          <w:tab w:val="left" w:pos="284"/>
        </w:tabs>
        <w:spacing w:line="276" w:lineRule="auto"/>
        <w:ind w:right="1"/>
        <w:jc w:val="both"/>
      </w:pPr>
    </w:p>
    <w:p w:rsidR="00EF69D8" w:rsidRDefault="00EF69D8" w:rsidP="00EF69D8">
      <w:pPr>
        <w:numPr>
          <w:ilvl w:val="0"/>
          <w:numId w:val="31"/>
        </w:numPr>
        <w:tabs>
          <w:tab w:val="left" w:pos="284"/>
        </w:tabs>
        <w:suppressAutoHyphens/>
        <w:spacing w:line="276" w:lineRule="auto"/>
        <w:ind w:leftChars="-1" w:left="0" w:right="1" w:hangingChars="1" w:hanging="2"/>
        <w:jc w:val="both"/>
        <w:textDirection w:val="btLr"/>
        <w:textAlignment w:val="top"/>
        <w:outlineLvl w:val="0"/>
      </w:pPr>
      <w:r>
        <w:rPr>
          <w:b/>
        </w:rPr>
        <w:t>Продължаваща- извънинституционална квалификация</w:t>
      </w:r>
      <w:r>
        <w:rPr>
          <w:b/>
          <w:color w:val="0099FF"/>
        </w:rPr>
        <w:t xml:space="preserve"> </w:t>
      </w:r>
      <w:r>
        <w:t>(това са всички обучения с външен обучител, в които педагогическите специалисти от образователната институция са включени в зависимост от установените дефицити и потребности и които се заплащат от ФРЗ на делегирания бюджет на учебната институция.</w:t>
      </w:r>
    </w:p>
    <w:p w:rsidR="00EF69D8" w:rsidRDefault="00EF69D8" w:rsidP="00EF69D8">
      <w:pPr>
        <w:tabs>
          <w:tab w:val="left" w:pos="284"/>
        </w:tabs>
        <w:spacing w:line="276" w:lineRule="auto"/>
        <w:ind w:right="1"/>
        <w:jc w:val="both"/>
      </w:pPr>
    </w:p>
    <w:tbl>
      <w:tblPr>
        <w:tblW w:w="15735" w:type="dxa"/>
        <w:tblInd w:w="-861" w:type="dxa"/>
        <w:tblLayout w:type="fixed"/>
        <w:tblLook w:val="0000" w:firstRow="0" w:lastRow="0" w:firstColumn="0" w:lastColumn="0" w:noHBand="0" w:noVBand="0"/>
      </w:tblPr>
      <w:tblGrid>
        <w:gridCol w:w="567"/>
        <w:gridCol w:w="1985"/>
        <w:gridCol w:w="1843"/>
        <w:gridCol w:w="1701"/>
        <w:gridCol w:w="1134"/>
        <w:gridCol w:w="1418"/>
        <w:gridCol w:w="1559"/>
        <w:gridCol w:w="1559"/>
        <w:gridCol w:w="1418"/>
        <w:gridCol w:w="1134"/>
        <w:gridCol w:w="1417"/>
      </w:tblGrid>
      <w:tr w:rsidR="00EF69D8" w:rsidTr="00EC184C">
        <w:trPr>
          <w:trHeight w:val="1435"/>
        </w:trPr>
        <w:tc>
          <w:tcPr>
            <w:tcW w:w="56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w:t>
            </w:r>
          </w:p>
        </w:tc>
        <w:tc>
          <w:tcPr>
            <w:tcW w:w="1985"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Тема</w:t>
            </w:r>
          </w:p>
        </w:tc>
        <w:tc>
          <w:tcPr>
            <w:tcW w:w="1843"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 xml:space="preserve">Форма </w:t>
            </w:r>
          </w:p>
        </w:tc>
        <w:tc>
          <w:tcPr>
            <w:tcW w:w="1701"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 xml:space="preserve">Целева група/ </w:t>
            </w:r>
          </w:p>
          <w:p w:rsidR="00EF69D8" w:rsidRDefault="00EF69D8" w:rsidP="00EC184C">
            <w:pPr>
              <w:spacing w:after="200" w:line="276" w:lineRule="auto"/>
              <w:ind w:hanging="2"/>
            </w:pPr>
            <w:r>
              <w:rPr>
                <w:b/>
              </w:rPr>
              <w:t>Брой участници</w:t>
            </w:r>
          </w:p>
        </w:tc>
        <w:tc>
          <w:tcPr>
            <w:tcW w:w="1134"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rPr>
                <w:b/>
              </w:rPr>
            </w:pPr>
            <w:r>
              <w:rPr>
                <w:b/>
              </w:rPr>
              <w:t>Брой кредити/ брой ак.</w:t>
            </w:r>
          </w:p>
          <w:p w:rsidR="00EF69D8" w:rsidRDefault="00EF69D8" w:rsidP="00EC184C">
            <w:pPr>
              <w:spacing w:after="200" w:line="276" w:lineRule="auto"/>
              <w:ind w:hanging="2"/>
              <w:rPr>
                <w:b/>
              </w:rPr>
            </w:pPr>
            <w:r>
              <w:rPr>
                <w:b/>
              </w:rPr>
              <w:t>часове</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Обучител / Обучителна институция/ако е ясна/</w:t>
            </w:r>
          </w:p>
        </w:tc>
        <w:tc>
          <w:tcPr>
            <w:tcW w:w="1559" w:type="dxa"/>
            <w:tcBorders>
              <w:top w:val="single" w:sz="8" w:space="0" w:color="000000"/>
              <w:left w:val="single" w:sz="4" w:space="0" w:color="000000"/>
              <w:bottom w:val="single" w:sz="8" w:space="0" w:color="000000"/>
              <w:right w:val="single" w:sz="4" w:space="0" w:color="000000"/>
            </w:tcBorders>
          </w:tcPr>
          <w:p w:rsidR="00EF69D8" w:rsidRDefault="00EF69D8" w:rsidP="00EC184C">
            <w:pPr>
              <w:spacing w:after="200" w:line="276" w:lineRule="auto"/>
              <w:ind w:hanging="2"/>
            </w:pPr>
            <w:r>
              <w:rPr>
                <w:b/>
              </w:rPr>
              <w:t>Обща цена  на обучение-то  прогнозна</w:t>
            </w:r>
          </w:p>
        </w:tc>
        <w:tc>
          <w:tcPr>
            <w:tcW w:w="1559"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Начин на финансиране</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rPr>
                <w:b/>
              </w:rPr>
              <w:t>Срок / период на провеждане</w:t>
            </w:r>
          </w:p>
        </w:tc>
        <w:tc>
          <w:tcPr>
            <w:tcW w:w="1134" w:type="dxa"/>
            <w:tcBorders>
              <w:top w:val="single" w:sz="8" w:space="0" w:color="000000"/>
              <w:left w:val="single" w:sz="4" w:space="0" w:color="000000"/>
              <w:bottom w:val="single" w:sz="8" w:space="0" w:color="000000"/>
              <w:right w:val="single" w:sz="4" w:space="0" w:color="000000"/>
            </w:tcBorders>
          </w:tcPr>
          <w:p w:rsidR="00EF69D8" w:rsidRDefault="00EF69D8" w:rsidP="00EC184C">
            <w:pPr>
              <w:spacing w:after="200" w:line="276" w:lineRule="auto"/>
              <w:ind w:hanging="2"/>
            </w:pPr>
            <w:r>
              <w:rPr>
                <w:b/>
              </w:rPr>
              <w:t>Място на провеждане /ако е ясно/</w:t>
            </w:r>
          </w:p>
        </w:tc>
        <w:tc>
          <w:tcPr>
            <w:tcW w:w="1417"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rPr>
                <w:b/>
              </w:rPr>
              <w:t>Отговорник за провеждане на обучението</w:t>
            </w:r>
          </w:p>
        </w:tc>
      </w:tr>
      <w:tr w:rsidR="00EF69D8" w:rsidTr="00EC184C">
        <w:trPr>
          <w:trHeight w:val="252"/>
        </w:trPr>
        <w:tc>
          <w:tcPr>
            <w:tcW w:w="56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1.</w:t>
            </w:r>
          </w:p>
        </w:tc>
        <w:tc>
          <w:tcPr>
            <w:tcW w:w="1985"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7D7339" w:rsidRDefault="00EF69D8" w:rsidP="00EC184C">
            <w:pPr>
              <w:rPr>
                <w:b/>
              </w:rPr>
            </w:pPr>
            <w:r>
              <w:t>Работа и взаимоотношения с родители за повишаване на мотивацията на учениците.</w:t>
            </w:r>
          </w:p>
        </w:tc>
        <w:tc>
          <w:tcPr>
            <w:tcW w:w="1843" w:type="dxa"/>
            <w:tcBorders>
              <w:top w:val="single" w:sz="4" w:space="0" w:color="auto"/>
              <w:left w:val="nil"/>
              <w:bottom w:val="nil"/>
              <w:right w:val="nil"/>
            </w:tcBorders>
            <w:tcMar>
              <w:top w:w="120" w:type="dxa"/>
              <w:left w:w="180" w:type="dxa"/>
              <w:bottom w:w="120" w:type="dxa"/>
              <w:right w:w="180" w:type="dxa"/>
            </w:tcMar>
          </w:tcPr>
          <w:p w:rsidR="00EF69D8" w:rsidRPr="00CB24A5" w:rsidRDefault="00EF69D8" w:rsidP="00EC184C">
            <w:pPr>
              <w:spacing w:after="200" w:line="276" w:lineRule="auto"/>
              <w:jc w:val="center"/>
              <w:rPr>
                <w:rFonts w:eastAsia="Arial"/>
                <w:color w:val="333333"/>
              </w:rPr>
            </w:pPr>
            <w:r w:rsidRPr="00CB24A5">
              <w:rPr>
                <w:rFonts w:eastAsia="Arial"/>
                <w:color w:val="333333"/>
              </w:rPr>
              <w:t>частично присъствена</w:t>
            </w:r>
          </w:p>
        </w:tc>
        <w:tc>
          <w:tcPr>
            <w:tcW w:w="1701"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педагогически специалисти</w:t>
            </w:r>
          </w:p>
          <w:p w:rsidR="00EF69D8" w:rsidRDefault="00EF69D8" w:rsidP="00EC184C">
            <w:pPr>
              <w:spacing w:after="200" w:line="276" w:lineRule="auto"/>
              <w:ind w:hanging="2"/>
            </w:pPr>
            <w:r>
              <w:t xml:space="preserve">        48</w:t>
            </w:r>
          </w:p>
        </w:tc>
        <w:tc>
          <w:tcPr>
            <w:tcW w:w="1134"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1/16</w:t>
            </w:r>
          </w:p>
        </w:tc>
        <w:tc>
          <w:tcPr>
            <w:tcW w:w="1418"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Обучителна организация</w:t>
            </w:r>
          </w:p>
        </w:tc>
        <w:tc>
          <w:tcPr>
            <w:tcW w:w="1559" w:type="dxa"/>
            <w:tcBorders>
              <w:top w:val="single" w:sz="8" w:space="0" w:color="000000"/>
              <w:left w:val="single" w:sz="8" w:space="0" w:color="000000"/>
              <w:bottom w:val="single" w:sz="8" w:space="0" w:color="000000"/>
              <w:right w:val="single" w:sz="8" w:space="0" w:color="000000"/>
            </w:tcBorders>
          </w:tcPr>
          <w:p w:rsidR="00EF69D8" w:rsidRDefault="00EF69D8" w:rsidP="00EC184C">
            <w:pPr>
              <w:spacing w:after="200" w:line="276" w:lineRule="auto"/>
              <w:ind w:hanging="2"/>
            </w:pPr>
            <w:r>
              <w:t>3800</w:t>
            </w:r>
          </w:p>
        </w:tc>
        <w:tc>
          <w:tcPr>
            <w:tcW w:w="1559"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Училищен бюджет</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2110A0" w:rsidRDefault="00EF69D8" w:rsidP="00EC184C">
            <w:pPr>
              <w:spacing w:after="200" w:line="276" w:lineRule="auto"/>
              <w:ind w:hanging="2"/>
            </w:pPr>
            <w:r>
              <w:t>септември- януари</w:t>
            </w:r>
          </w:p>
        </w:tc>
        <w:tc>
          <w:tcPr>
            <w:tcW w:w="1134" w:type="dxa"/>
            <w:tcBorders>
              <w:top w:val="single" w:sz="8" w:space="0" w:color="000000"/>
              <w:left w:val="single" w:sz="4" w:space="0" w:color="000000"/>
              <w:bottom w:val="single" w:sz="8" w:space="0" w:color="000000"/>
              <w:right w:val="single" w:sz="4" w:space="0" w:color="000000"/>
            </w:tcBorders>
          </w:tcPr>
          <w:p w:rsidR="00EF69D8" w:rsidRDefault="00EF69D8" w:rsidP="00EC184C">
            <w:pPr>
              <w:spacing w:after="200" w:line="276" w:lineRule="auto"/>
              <w:ind w:hanging="2"/>
            </w:pPr>
          </w:p>
        </w:tc>
        <w:tc>
          <w:tcPr>
            <w:tcW w:w="1417"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1860"/>
        </w:trPr>
        <w:tc>
          <w:tcPr>
            <w:tcW w:w="567" w:type="dxa"/>
            <w:tcBorders>
              <w:top w:val="single" w:sz="8" w:space="0" w:color="000000"/>
              <w:left w:val="single" w:sz="8" w:space="0" w:color="000000"/>
              <w:bottom w:val="single" w:sz="4" w:space="0" w:color="auto"/>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lastRenderedPageBreak/>
              <w:t>2.</w:t>
            </w:r>
          </w:p>
        </w:tc>
        <w:tc>
          <w:tcPr>
            <w:tcW w:w="1985" w:type="dxa"/>
            <w:tcBorders>
              <w:top w:val="single" w:sz="8" w:space="0" w:color="000000"/>
              <w:left w:val="single" w:sz="4" w:space="0" w:color="000000"/>
              <w:bottom w:val="single" w:sz="4" w:space="0" w:color="auto"/>
              <w:right w:val="single" w:sz="4" w:space="0" w:color="000000"/>
            </w:tcBorders>
            <w:tcMar>
              <w:top w:w="12" w:type="dxa"/>
              <w:left w:w="12" w:type="dxa"/>
              <w:bottom w:w="0" w:type="dxa"/>
              <w:right w:w="12" w:type="dxa"/>
            </w:tcMar>
          </w:tcPr>
          <w:p w:rsidR="00EF69D8" w:rsidRPr="005173D4" w:rsidRDefault="00EF69D8" w:rsidP="00EC184C">
            <w:pPr>
              <w:ind w:hanging="2"/>
            </w:pPr>
            <w:r>
              <w:t>Проблемно- базиран метод и проектно– базиран метод в STEM.</w:t>
            </w:r>
          </w:p>
        </w:tc>
        <w:tc>
          <w:tcPr>
            <w:tcW w:w="1843" w:type="dxa"/>
            <w:tcBorders>
              <w:top w:val="single" w:sz="4" w:space="0" w:color="auto"/>
              <w:left w:val="nil"/>
              <w:bottom w:val="single" w:sz="4" w:space="0" w:color="auto"/>
              <w:right w:val="nil"/>
            </w:tcBorders>
            <w:tcMar>
              <w:top w:w="120" w:type="dxa"/>
              <w:left w:w="180" w:type="dxa"/>
              <w:bottom w:w="120" w:type="dxa"/>
              <w:right w:w="180" w:type="dxa"/>
            </w:tcMar>
          </w:tcPr>
          <w:p w:rsidR="00EF69D8" w:rsidRPr="00CB24A5" w:rsidRDefault="00EF69D8" w:rsidP="00EC184C">
            <w:pPr>
              <w:spacing w:after="200" w:line="276" w:lineRule="auto"/>
              <w:jc w:val="center"/>
              <w:rPr>
                <w:rFonts w:eastAsia="Arial"/>
                <w:color w:val="333333"/>
              </w:rPr>
            </w:pPr>
            <w:r w:rsidRPr="00CB24A5">
              <w:rPr>
                <w:rFonts w:eastAsia="Arial"/>
                <w:color w:val="333333"/>
              </w:rPr>
              <w:t>частично присъствена</w:t>
            </w:r>
          </w:p>
        </w:tc>
        <w:tc>
          <w:tcPr>
            <w:tcW w:w="1701" w:type="dxa"/>
            <w:tcBorders>
              <w:top w:val="single" w:sz="8" w:space="0" w:color="000000"/>
              <w:left w:val="single" w:sz="4" w:space="0" w:color="000000"/>
              <w:bottom w:val="single" w:sz="4" w:space="0" w:color="auto"/>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педагогически специалисти</w:t>
            </w:r>
          </w:p>
          <w:p w:rsidR="00EF69D8" w:rsidRDefault="00EF69D8" w:rsidP="00EC184C">
            <w:pPr>
              <w:spacing w:after="200" w:line="276" w:lineRule="auto"/>
              <w:ind w:hanging="2"/>
            </w:pPr>
            <w:r>
              <w:t xml:space="preserve">         48</w:t>
            </w:r>
          </w:p>
        </w:tc>
        <w:tc>
          <w:tcPr>
            <w:tcW w:w="1134" w:type="dxa"/>
            <w:tcBorders>
              <w:top w:val="single" w:sz="8" w:space="0" w:color="000000"/>
              <w:left w:val="single" w:sz="4" w:space="0" w:color="000000"/>
              <w:bottom w:val="single" w:sz="4" w:space="0" w:color="auto"/>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1/16</w:t>
            </w:r>
          </w:p>
        </w:tc>
        <w:tc>
          <w:tcPr>
            <w:tcW w:w="1418" w:type="dxa"/>
            <w:tcBorders>
              <w:top w:val="single" w:sz="8" w:space="0" w:color="000000"/>
              <w:left w:val="single" w:sz="4" w:space="0" w:color="000000"/>
              <w:bottom w:val="single" w:sz="4" w:space="0" w:color="auto"/>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Обучителна организация</w:t>
            </w:r>
          </w:p>
        </w:tc>
        <w:tc>
          <w:tcPr>
            <w:tcW w:w="1559" w:type="dxa"/>
            <w:tcBorders>
              <w:top w:val="single" w:sz="8" w:space="0" w:color="000000"/>
              <w:left w:val="single" w:sz="8" w:space="0" w:color="000000"/>
              <w:bottom w:val="single" w:sz="4" w:space="0" w:color="auto"/>
              <w:right w:val="single" w:sz="8" w:space="0" w:color="000000"/>
            </w:tcBorders>
          </w:tcPr>
          <w:p w:rsidR="00EF69D8" w:rsidRDefault="00EF69D8" w:rsidP="00EC184C">
            <w:pPr>
              <w:spacing w:after="200" w:line="276" w:lineRule="auto"/>
              <w:ind w:hanging="2"/>
            </w:pPr>
            <w:r>
              <w:t>3800</w:t>
            </w:r>
          </w:p>
        </w:tc>
        <w:tc>
          <w:tcPr>
            <w:tcW w:w="1559" w:type="dxa"/>
            <w:tcBorders>
              <w:top w:val="single" w:sz="8" w:space="0" w:color="000000"/>
              <w:left w:val="single" w:sz="8" w:space="0" w:color="000000"/>
              <w:bottom w:val="single" w:sz="4" w:space="0" w:color="auto"/>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Училищен</w:t>
            </w:r>
          </w:p>
          <w:p w:rsidR="00EF69D8" w:rsidRDefault="00EF69D8" w:rsidP="00EC184C">
            <w:pPr>
              <w:spacing w:after="200" w:line="276" w:lineRule="auto"/>
              <w:ind w:hanging="2"/>
            </w:pPr>
            <w:r>
              <w:t>бюджет</w:t>
            </w:r>
          </w:p>
        </w:tc>
        <w:tc>
          <w:tcPr>
            <w:tcW w:w="1418" w:type="dxa"/>
            <w:tcBorders>
              <w:top w:val="single" w:sz="8" w:space="0" w:color="000000"/>
              <w:left w:val="single" w:sz="4" w:space="0" w:color="000000"/>
              <w:bottom w:val="single" w:sz="4" w:space="0" w:color="auto"/>
              <w:right w:val="single" w:sz="4" w:space="0" w:color="000000"/>
            </w:tcBorders>
            <w:tcMar>
              <w:top w:w="12" w:type="dxa"/>
              <w:left w:w="12" w:type="dxa"/>
              <w:bottom w:w="0" w:type="dxa"/>
              <w:right w:w="12" w:type="dxa"/>
            </w:tcMar>
          </w:tcPr>
          <w:p w:rsidR="00EF69D8" w:rsidRPr="002110A0" w:rsidRDefault="00EF69D8" w:rsidP="00EC184C">
            <w:pPr>
              <w:spacing w:after="200" w:line="276" w:lineRule="auto"/>
              <w:ind w:hanging="2"/>
            </w:pPr>
            <w:r>
              <w:t xml:space="preserve"> февруари-април</w:t>
            </w:r>
          </w:p>
        </w:tc>
        <w:tc>
          <w:tcPr>
            <w:tcW w:w="1134" w:type="dxa"/>
            <w:tcBorders>
              <w:top w:val="single" w:sz="8" w:space="0" w:color="000000"/>
              <w:left w:val="single" w:sz="4" w:space="0" w:color="000000"/>
              <w:bottom w:val="single" w:sz="4" w:space="0" w:color="auto"/>
              <w:right w:val="single" w:sz="4" w:space="0" w:color="000000"/>
            </w:tcBorders>
          </w:tcPr>
          <w:p w:rsidR="00EF69D8" w:rsidRDefault="00EF69D8" w:rsidP="00EC184C">
            <w:pPr>
              <w:spacing w:after="200" w:line="276" w:lineRule="auto"/>
              <w:ind w:hanging="2"/>
            </w:pPr>
          </w:p>
        </w:tc>
        <w:tc>
          <w:tcPr>
            <w:tcW w:w="1417" w:type="dxa"/>
            <w:tcBorders>
              <w:top w:val="single" w:sz="8" w:space="0" w:color="000000"/>
              <w:left w:val="single" w:sz="4" w:space="0" w:color="000000"/>
              <w:bottom w:val="single" w:sz="4" w:space="0" w:color="auto"/>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r w:rsidR="00EF69D8" w:rsidTr="00EC184C">
        <w:trPr>
          <w:trHeight w:val="252"/>
        </w:trPr>
        <w:tc>
          <w:tcPr>
            <w:tcW w:w="567"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pPr>
            <w:r>
              <w:t xml:space="preserve">3. </w:t>
            </w:r>
          </w:p>
        </w:tc>
        <w:tc>
          <w:tcPr>
            <w:tcW w:w="1985"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ind w:hanging="2"/>
              <w:rPr>
                <w:color w:val="333333"/>
                <w:shd w:val="clear" w:color="auto" w:fill="EAEAEA"/>
              </w:rPr>
            </w:pPr>
            <w:r>
              <w:rPr>
                <w:rFonts w:eastAsia="Arial"/>
                <w:color w:val="333333"/>
              </w:rPr>
              <w:t>Ефективното образование: дизайн на учене, ориентирано към практически резултати.</w:t>
            </w:r>
          </w:p>
          <w:p w:rsidR="00EF69D8" w:rsidRDefault="00EF69D8" w:rsidP="00EC184C">
            <w:pPr>
              <w:ind w:hanging="2"/>
              <w:rPr>
                <w:color w:val="333333"/>
                <w:shd w:val="clear" w:color="auto" w:fill="EAEAEA"/>
              </w:rPr>
            </w:pPr>
          </w:p>
          <w:p w:rsidR="00EF69D8" w:rsidRDefault="00EF69D8" w:rsidP="00EC184C">
            <w:pPr>
              <w:rPr>
                <w:color w:val="333333"/>
                <w:shd w:val="clear" w:color="auto" w:fill="EAEAEA"/>
              </w:rPr>
            </w:pPr>
          </w:p>
          <w:p w:rsidR="00EF69D8" w:rsidRDefault="00EF69D8" w:rsidP="00EC184C">
            <w:pPr>
              <w:rPr>
                <w:color w:val="333333"/>
                <w:shd w:val="clear" w:color="auto" w:fill="EAEAEA"/>
              </w:rPr>
            </w:pPr>
          </w:p>
          <w:p w:rsidR="00EF69D8" w:rsidRPr="00F83FD2" w:rsidRDefault="00EF69D8" w:rsidP="00EC184C"/>
        </w:tc>
        <w:tc>
          <w:tcPr>
            <w:tcW w:w="1843"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jc w:val="center"/>
              <w:rPr>
                <w:rFonts w:eastAsia="Arial"/>
                <w:color w:val="333333"/>
              </w:rPr>
            </w:pPr>
            <w:r w:rsidRPr="00CB24A5">
              <w:rPr>
                <w:rFonts w:eastAsia="Arial"/>
                <w:color w:val="333333"/>
              </w:rPr>
              <w:t>частично присъствена</w:t>
            </w:r>
          </w:p>
          <w:p w:rsidR="00EF69D8" w:rsidRPr="00CB24A5" w:rsidRDefault="00EF69D8" w:rsidP="00EC184C">
            <w:pPr>
              <w:spacing w:after="200" w:line="276" w:lineRule="auto"/>
              <w:ind w:hanging="2"/>
              <w:jc w:val="center"/>
            </w:pPr>
          </w:p>
        </w:tc>
        <w:tc>
          <w:tcPr>
            <w:tcW w:w="1701"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педагогически специалисти</w:t>
            </w:r>
          </w:p>
          <w:p w:rsidR="00EF69D8" w:rsidRDefault="00EF69D8" w:rsidP="00EC184C">
            <w:pPr>
              <w:spacing w:after="200" w:line="276" w:lineRule="auto"/>
              <w:ind w:hanging="2"/>
            </w:pPr>
            <w:r>
              <w:t xml:space="preserve">        48</w:t>
            </w:r>
          </w:p>
        </w:tc>
        <w:tc>
          <w:tcPr>
            <w:tcW w:w="1134"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1/16</w:t>
            </w:r>
          </w:p>
        </w:tc>
        <w:tc>
          <w:tcPr>
            <w:tcW w:w="1418"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pPr>
            <w:r>
              <w:t>Обучителна организация</w:t>
            </w:r>
          </w:p>
        </w:tc>
        <w:tc>
          <w:tcPr>
            <w:tcW w:w="1559" w:type="dxa"/>
            <w:tcBorders>
              <w:top w:val="single" w:sz="8" w:space="0" w:color="000000"/>
              <w:left w:val="single" w:sz="8" w:space="0" w:color="000000"/>
              <w:bottom w:val="single" w:sz="8" w:space="0" w:color="000000"/>
              <w:right w:val="single" w:sz="8" w:space="0" w:color="000000"/>
            </w:tcBorders>
          </w:tcPr>
          <w:p w:rsidR="00EF69D8" w:rsidRDefault="00EF69D8" w:rsidP="00EC184C">
            <w:pPr>
              <w:spacing w:after="200" w:line="276" w:lineRule="auto"/>
              <w:ind w:hanging="2"/>
            </w:pPr>
            <w:r>
              <w:t>3800</w:t>
            </w:r>
          </w:p>
        </w:tc>
        <w:tc>
          <w:tcPr>
            <w:tcW w:w="1559" w:type="dxa"/>
            <w:tcBorders>
              <w:top w:val="single" w:sz="8" w:space="0" w:color="000000"/>
              <w:left w:val="single" w:sz="8" w:space="0" w:color="000000"/>
              <w:bottom w:val="single" w:sz="8" w:space="0" w:color="000000"/>
              <w:right w:val="single" w:sz="4" w:space="0" w:color="000000"/>
            </w:tcBorders>
            <w:tcMar>
              <w:top w:w="12" w:type="dxa"/>
              <w:left w:w="12" w:type="dxa"/>
              <w:bottom w:w="0" w:type="dxa"/>
              <w:right w:w="12" w:type="dxa"/>
            </w:tcMar>
          </w:tcPr>
          <w:p w:rsidR="00EF69D8" w:rsidRDefault="00EF69D8" w:rsidP="00EC184C">
            <w:pPr>
              <w:spacing w:after="200" w:line="276" w:lineRule="auto"/>
              <w:ind w:hanging="2"/>
            </w:pPr>
            <w:r>
              <w:t>Училищен</w:t>
            </w:r>
          </w:p>
          <w:p w:rsidR="00EF69D8" w:rsidRDefault="00EF69D8" w:rsidP="00EC184C">
            <w:pPr>
              <w:spacing w:after="200" w:line="276" w:lineRule="auto"/>
              <w:ind w:hanging="2"/>
            </w:pPr>
            <w:r>
              <w:t>бюджет</w:t>
            </w:r>
          </w:p>
        </w:tc>
        <w:tc>
          <w:tcPr>
            <w:tcW w:w="1418" w:type="dxa"/>
            <w:tcBorders>
              <w:top w:val="single" w:sz="8" w:space="0" w:color="000000"/>
              <w:left w:val="single" w:sz="4" w:space="0" w:color="000000"/>
              <w:bottom w:val="single" w:sz="8" w:space="0" w:color="000000"/>
              <w:right w:val="single" w:sz="4" w:space="0" w:color="000000"/>
            </w:tcBorders>
            <w:tcMar>
              <w:top w:w="12" w:type="dxa"/>
              <w:left w:w="12" w:type="dxa"/>
              <w:bottom w:w="0" w:type="dxa"/>
              <w:right w:w="12" w:type="dxa"/>
            </w:tcMar>
          </w:tcPr>
          <w:p w:rsidR="00EF69D8" w:rsidRPr="00F66F2F" w:rsidRDefault="00EF69D8" w:rsidP="00EC184C">
            <w:pPr>
              <w:spacing w:after="200" w:line="276" w:lineRule="auto"/>
              <w:ind w:hanging="2"/>
            </w:pPr>
            <w:r>
              <w:t>Април- юли</w:t>
            </w:r>
          </w:p>
        </w:tc>
        <w:tc>
          <w:tcPr>
            <w:tcW w:w="1134" w:type="dxa"/>
            <w:tcBorders>
              <w:top w:val="single" w:sz="8" w:space="0" w:color="000000"/>
              <w:left w:val="single" w:sz="4" w:space="0" w:color="000000"/>
              <w:bottom w:val="single" w:sz="8" w:space="0" w:color="000000"/>
              <w:right w:val="single" w:sz="4" w:space="0" w:color="000000"/>
            </w:tcBorders>
          </w:tcPr>
          <w:p w:rsidR="00EF69D8" w:rsidRDefault="00EF69D8" w:rsidP="00EC184C">
            <w:pPr>
              <w:spacing w:after="200" w:line="276" w:lineRule="auto"/>
              <w:ind w:hanging="2"/>
            </w:pPr>
          </w:p>
        </w:tc>
        <w:tc>
          <w:tcPr>
            <w:tcW w:w="1417" w:type="dxa"/>
            <w:tcBorders>
              <w:top w:val="single" w:sz="8" w:space="0" w:color="000000"/>
              <w:left w:val="single" w:sz="4" w:space="0" w:color="000000"/>
              <w:bottom w:val="single" w:sz="8" w:space="0" w:color="000000"/>
              <w:right w:val="single" w:sz="8" w:space="0" w:color="000000"/>
            </w:tcBorders>
            <w:tcMar>
              <w:top w:w="12" w:type="dxa"/>
              <w:left w:w="12" w:type="dxa"/>
              <w:bottom w:w="0" w:type="dxa"/>
              <w:right w:w="12" w:type="dxa"/>
            </w:tcMar>
          </w:tcPr>
          <w:p w:rsidR="00EF69D8" w:rsidRDefault="00EF69D8" w:rsidP="00EC184C">
            <w:pPr>
              <w:spacing w:after="200" w:line="276" w:lineRule="auto"/>
              <w:ind w:hanging="2"/>
            </w:pPr>
            <w:r>
              <w:t>Директор, ЗДУД</w:t>
            </w:r>
          </w:p>
        </w:tc>
      </w:tr>
    </w:tbl>
    <w:p w:rsidR="00EF69D8" w:rsidRDefault="00EF69D8" w:rsidP="00EF69D8">
      <w:pPr>
        <w:spacing w:line="276" w:lineRule="auto"/>
        <w:ind w:hanging="2"/>
        <w:jc w:val="both"/>
      </w:pPr>
    </w:p>
    <w:p w:rsidR="00EF69D8" w:rsidRDefault="00EF69D8" w:rsidP="00EF69D8">
      <w:pPr>
        <w:spacing w:line="276" w:lineRule="auto"/>
        <w:ind w:hanging="2"/>
        <w:jc w:val="both"/>
      </w:pPr>
    </w:p>
    <w:p w:rsidR="00EF69D8" w:rsidRDefault="00EF69D8" w:rsidP="00EF69D8">
      <w:pPr>
        <w:spacing w:line="276" w:lineRule="auto"/>
        <w:ind w:hanging="2"/>
        <w:jc w:val="both"/>
      </w:pPr>
      <w:r>
        <w:rPr>
          <w:b/>
        </w:rPr>
        <w:t xml:space="preserve">ЗАБЕЛЕЖКА:  </w:t>
      </w:r>
    </w:p>
    <w:p w:rsidR="00EF69D8" w:rsidRDefault="00EF69D8" w:rsidP="00EF69D8">
      <w:pPr>
        <w:spacing w:line="276" w:lineRule="auto"/>
        <w:ind w:hanging="2"/>
        <w:jc w:val="both"/>
      </w:pPr>
      <w:r>
        <w:t xml:space="preserve">       Квалификационни форми, които се инициират и провеждат по оперативни и национални програми, от МОН, РУО и общината, не следва   да се вписват в Плана за КД на образователната институция</w:t>
      </w:r>
      <w:r>
        <w:rPr>
          <w:b/>
        </w:rPr>
        <w:t xml:space="preserve"> </w:t>
      </w:r>
    </w:p>
    <w:p w:rsidR="00EF69D8" w:rsidRDefault="00EF69D8" w:rsidP="00EF69D8">
      <w:pPr>
        <w:spacing w:line="276" w:lineRule="auto"/>
        <w:ind w:hanging="2"/>
        <w:jc w:val="both"/>
      </w:pPr>
      <w:r>
        <w:rPr>
          <w:b/>
        </w:rPr>
        <w:t>VI. Финансиране</w:t>
      </w:r>
    </w:p>
    <w:p w:rsidR="00EF69D8" w:rsidRDefault="00EF69D8" w:rsidP="00EF69D8">
      <w:pPr>
        <w:pStyle w:val="ListParagraph"/>
        <w:numPr>
          <w:ilvl w:val="0"/>
          <w:numId w:val="39"/>
        </w:numPr>
        <w:suppressAutoHyphens/>
        <w:spacing w:line="276" w:lineRule="auto"/>
        <w:contextualSpacing/>
        <w:jc w:val="both"/>
        <w:textDirection w:val="btLr"/>
        <w:textAlignment w:val="top"/>
        <w:outlineLvl w:val="0"/>
      </w:pPr>
      <w:r>
        <w:t xml:space="preserve">Вътрешноучилищната квалификационна дейност се финансира от бюджета на училището. </w:t>
      </w:r>
    </w:p>
    <w:p w:rsidR="00EF69D8" w:rsidRDefault="00EF69D8" w:rsidP="00EF69D8">
      <w:pPr>
        <w:pStyle w:val="ListParagraph"/>
        <w:numPr>
          <w:ilvl w:val="0"/>
          <w:numId w:val="39"/>
        </w:numPr>
        <w:suppressAutoHyphens/>
        <w:spacing w:line="276" w:lineRule="auto"/>
        <w:contextualSpacing/>
        <w:jc w:val="both"/>
        <w:textDirection w:val="btLr"/>
        <w:textAlignment w:val="top"/>
        <w:outlineLvl w:val="0"/>
      </w:pPr>
      <w:r>
        <w:t>Финансирането на извънучилищната квалификационна дейност се осигурява в рамките на бюджета на училището, дарения по волята на дарителя, средства от проекти и програми за квалификационна дейност.</w:t>
      </w:r>
    </w:p>
    <w:p w:rsidR="00EF69D8" w:rsidRDefault="00EF69D8" w:rsidP="00EF69D8">
      <w:pPr>
        <w:pStyle w:val="ListParagraph"/>
        <w:numPr>
          <w:ilvl w:val="0"/>
          <w:numId w:val="39"/>
        </w:numPr>
        <w:suppressAutoHyphens/>
        <w:spacing w:line="276" w:lineRule="auto"/>
        <w:contextualSpacing/>
        <w:jc w:val="both"/>
        <w:textDirection w:val="btLr"/>
        <w:textAlignment w:val="top"/>
        <w:outlineLvl w:val="0"/>
      </w:pPr>
      <w:r>
        <w:t xml:space="preserve">Когато сумата за определена квалификационна дейност на даден служител надвишава финансовия лимит за квалификация в училището, финансирането става с лично участие на служителя. </w:t>
      </w:r>
    </w:p>
    <w:p w:rsidR="00EF69D8" w:rsidRDefault="00EF69D8" w:rsidP="00EF69D8">
      <w:pPr>
        <w:pStyle w:val="ListParagraph"/>
        <w:numPr>
          <w:ilvl w:val="0"/>
          <w:numId w:val="39"/>
        </w:numPr>
        <w:suppressAutoHyphens/>
        <w:spacing w:line="276" w:lineRule="auto"/>
        <w:contextualSpacing/>
        <w:jc w:val="both"/>
        <w:textDirection w:val="btLr"/>
        <w:textAlignment w:val="top"/>
        <w:outlineLvl w:val="0"/>
      </w:pPr>
      <w:r>
        <w:t>При наличие на заявено желание от определен учител за участие в квалификационен курс на собствени разноски, след съгласуване с директора на училището, му се предоставя тази възможност.</w:t>
      </w:r>
    </w:p>
    <w:p w:rsidR="00EF69D8" w:rsidRDefault="00EF69D8" w:rsidP="00EF69D8">
      <w:pPr>
        <w:pStyle w:val="ListParagraph"/>
        <w:numPr>
          <w:ilvl w:val="0"/>
          <w:numId w:val="39"/>
        </w:numPr>
        <w:suppressAutoHyphens/>
        <w:spacing w:line="276" w:lineRule="auto"/>
        <w:contextualSpacing/>
        <w:jc w:val="both"/>
        <w:textDirection w:val="btLr"/>
        <w:textAlignment w:val="top"/>
        <w:outlineLvl w:val="0"/>
      </w:pPr>
      <w:r>
        <w:t xml:space="preserve">Защитаването на ПКС е </w:t>
      </w:r>
      <w:r w:rsidRPr="0047374C">
        <w:rPr>
          <w:b/>
        </w:rPr>
        <w:t>индивидуална</w:t>
      </w:r>
      <w:r>
        <w:t xml:space="preserve"> форма за квалификация, която се самофинансира от заинтересованото лице и не би следвало да се планира институционално.</w:t>
      </w:r>
      <w:r w:rsidRPr="0047374C">
        <w:rPr>
          <w:b/>
        </w:rPr>
        <w:t xml:space="preserve"> </w:t>
      </w:r>
    </w:p>
    <w:p w:rsidR="00EF69D8" w:rsidRDefault="00EF69D8" w:rsidP="00EF69D8">
      <w:pPr>
        <w:spacing w:line="276" w:lineRule="auto"/>
        <w:ind w:hanging="2"/>
        <w:jc w:val="both"/>
      </w:pPr>
    </w:p>
    <w:p w:rsidR="00EF69D8" w:rsidRPr="00064AB1" w:rsidRDefault="00EF69D8" w:rsidP="00EF69D8">
      <w:pPr>
        <w:spacing w:line="276" w:lineRule="auto"/>
        <w:ind w:hanging="2"/>
        <w:jc w:val="both"/>
      </w:pPr>
      <w:r>
        <w:rPr>
          <w:b/>
        </w:rPr>
        <w:t>VII. Заложени средства за квалификация в училищния бюджет</w:t>
      </w:r>
      <w:r>
        <w:t xml:space="preserve"> – 15 473 евро</w:t>
      </w:r>
    </w:p>
    <w:p w:rsidR="00EF69D8" w:rsidRDefault="00EF69D8" w:rsidP="00EF69D8">
      <w:pPr>
        <w:spacing w:line="276" w:lineRule="auto"/>
        <w:ind w:hanging="2"/>
      </w:pPr>
      <w:r w:rsidRPr="00064AB1">
        <w:t>(процент от годишните средства за работна заплата на педагогическия персонал</w:t>
      </w:r>
      <w:r>
        <w:t>,</w:t>
      </w:r>
      <w:r w:rsidRPr="00064AB1">
        <w:t xml:space="preserve"> равняващ се минимум на 1,2 % ат ФРЗ на педагогическия персонал</w:t>
      </w:r>
      <w:r>
        <w:t xml:space="preserve">, съгласно КТД </w:t>
      </w:r>
      <w:r w:rsidRPr="00064AB1">
        <w:t xml:space="preserve">и конкретна сума в </w:t>
      </w:r>
      <w:r>
        <w:t>евро</w:t>
      </w:r>
      <w:r w:rsidRPr="00064AB1">
        <w:t>).</w:t>
      </w:r>
    </w:p>
    <w:p w:rsidR="00EF69D8" w:rsidRDefault="00EF69D8" w:rsidP="00EF69D8">
      <w:pPr>
        <w:spacing w:line="276" w:lineRule="auto"/>
        <w:ind w:hanging="2"/>
        <w:jc w:val="both"/>
      </w:pPr>
    </w:p>
    <w:p w:rsidR="00EF69D8" w:rsidRDefault="00EF69D8" w:rsidP="00EF69D8">
      <w:pPr>
        <w:spacing w:line="276" w:lineRule="auto"/>
        <w:ind w:hanging="2"/>
        <w:jc w:val="both"/>
      </w:pPr>
      <w:r>
        <w:rPr>
          <w:b/>
        </w:rPr>
        <w:t>VIII. Контрол по изпълнение на плана</w:t>
      </w:r>
    </w:p>
    <w:p w:rsidR="00EF69D8" w:rsidRDefault="00EF69D8" w:rsidP="00EF69D8">
      <w:pPr>
        <w:spacing w:line="276" w:lineRule="auto"/>
        <w:ind w:hanging="2"/>
        <w:jc w:val="both"/>
      </w:pPr>
      <w:r>
        <w:t xml:space="preserve">       Директорът на образователната институция</w:t>
      </w:r>
      <w:r>
        <w:rPr>
          <w:color w:val="00B0F0"/>
        </w:rPr>
        <w:t xml:space="preserve"> </w:t>
      </w:r>
      <w:r>
        <w:t>възлага контрол на изпълнение на плана за квалификационна дейност, както следва:</w:t>
      </w:r>
    </w:p>
    <w:p w:rsidR="00EF69D8" w:rsidRDefault="00EF69D8" w:rsidP="00EF69D8">
      <w:pPr>
        <w:pStyle w:val="ListParagraph"/>
        <w:numPr>
          <w:ilvl w:val="0"/>
          <w:numId w:val="40"/>
        </w:numPr>
        <w:suppressAutoHyphens/>
        <w:spacing w:line="276" w:lineRule="auto"/>
        <w:contextualSpacing/>
        <w:jc w:val="both"/>
        <w:textDirection w:val="btLr"/>
        <w:textAlignment w:val="top"/>
        <w:outlineLvl w:val="0"/>
      </w:pPr>
      <w:r>
        <w:t>В частта извънучилищна квалификация –ЗДУД</w:t>
      </w:r>
    </w:p>
    <w:p w:rsidR="00EF69D8" w:rsidRDefault="00EF69D8" w:rsidP="00EF69D8">
      <w:pPr>
        <w:pStyle w:val="ListParagraph"/>
        <w:numPr>
          <w:ilvl w:val="0"/>
          <w:numId w:val="40"/>
        </w:numPr>
        <w:suppressAutoHyphens/>
        <w:spacing w:line="276" w:lineRule="auto"/>
        <w:contextualSpacing/>
        <w:jc w:val="both"/>
        <w:textDirection w:val="btLr"/>
        <w:textAlignment w:val="top"/>
        <w:outlineLvl w:val="0"/>
      </w:pPr>
      <w:r>
        <w:t>В частта вътрешноучилищна квалификация –Комисия за квалификационна дейност, председателите на ЕКК.</w:t>
      </w:r>
    </w:p>
    <w:p w:rsidR="00EF69D8" w:rsidRDefault="00EF69D8" w:rsidP="00EF69D8">
      <w:pPr>
        <w:pStyle w:val="ListParagraph"/>
        <w:numPr>
          <w:ilvl w:val="0"/>
          <w:numId w:val="40"/>
        </w:numPr>
        <w:suppressAutoHyphens/>
        <w:spacing w:line="276" w:lineRule="auto"/>
        <w:contextualSpacing/>
        <w:jc w:val="both"/>
        <w:textDirection w:val="btLr"/>
        <w:textAlignment w:val="top"/>
        <w:outlineLvl w:val="0"/>
      </w:pPr>
      <w:r>
        <w:t xml:space="preserve">В частта финансиране на квалификацията – главен счетоводител </w:t>
      </w:r>
    </w:p>
    <w:p w:rsidR="00EF69D8" w:rsidRDefault="00EF69D8" w:rsidP="00EF69D8">
      <w:pPr>
        <w:pStyle w:val="ListParagraph"/>
        <w:spacing w:line="276" w:lineRule="auto"/>
        <w:ind w:left="1320" w:firstLine="0"/>
        <w:jc w:val="both"/>
      </w:pPr>
    </w:p>
    <w:p w:rsidR="00C10152" w:rsidRDefault="00C10152" w:rsidP="00EF69D8">
      <w:pPr>
        <w:spacing w:line="276" w:lineRule="auto"/>
        <w:ind w:left="567" w:hanging="2"/>
        <w:jc w:val="both"/>
      </w:pPr>
      <w:r>
        <w:rPr>
          <w:b/>
        </w:rPr>
        <w:t xml:space="preserve">ЗАБЕЛЕЖКА:  </w:t>
      </w:r>
    </w:p>
    <w:p w:rsidR="00EF69D8" w:rsidRPr="00EF69D8" w:rsidRDefault="00C10152" w:rsidP="00EF69D8">
      <w:pPr>
        <w:spacing w:line="276" w:lineRule="auto"/>
        <w:ind w:left="567" w:hanging="2"/>
        <w:jc w:val="both"/>
        <w:rPr>
          <w:bCs/>
        </w:rPr>
      </w:pPr>
      <w:r>
        <w:t xml:space="preserve">       </w:t>
      </w:r>
      <w:r w:rsidR="00EF69D8" w:rsidRPr="00EF69D8">
        <w:rPr>
          <w:bCs/>
        </w:rPr>
        <w:t>Планът е отворен и подлежи на актуализация във връзка с променящите се условия, непредвидени обстоятелства и задачи.</w:t>
      </w:r>
    </w:p>
    <w:p w:rsidR="00C10152" w:rsidRDefault="00C10152" w:rsidP="00EF69D8">
      <w:pPr>
        <w:spacing w:line="276" w:lineRule="auto"/>
        <w:ind w:left="720" w:firstLine="273"/>
        <w:jc w:val="both"/>
      </w:pPr>
      <w:r>
        <w:t>Квалификационни форми, които се инициират и провеждат по оперативни и национални програми, от МОН, РУО и общината, не следва   да се вписват в Плана за КД на образователната институция</w:t>
      </w:r>
      <w:r>
        <w:rPr>
          <w:b/>
        </w:rPr>
        <w:t xml:space="preserve"> </w:t>
      </w:r>
    </w:p>
    <w:p w:rsidR="001232D0" w:rsidRPr="001232D0" w:rsidRDefault="001232D0" w:rsidP="00EF69D8">
      <w:pPr>
        <w:ind w:left="720" w:firstLine="720"/>
        <w:jc w:val="both"/>
        <w:rPr>
          <w:b/>
        </w:rPr>
      </w:pPr>
    </w:p>
    <w:p w:rsidR="001232D0" w:rsidRPr="001232D0" w:rsidRDefault="001232D0" w:rsidP="00EF69D8">
      <w:pPr>
        <w:ind w:left="652"/>
        <w:jc w:val="center"/>
        <w:rPr>
          <w:b/>
        </w:rPr>
      </w:pPr>
      <w:r w:rsidRPr="001232D0">
        <w:rPr>
          <w:b/>
        </w:rPr>
        <w:t>ПРАВИЛА</w:t>
      </w:r>
    </w:p>
    <w:p w:rsidR="001232D0" w:rsidRPr="001232D0" w:rsidRDefault="001232D0" w:rsidP="00EF69D8">
      <w:pPr>
        <w:ind w:left="650"/>
        <w:jc w:val="center"/>
        <w:rPr>
          <w:b/>
        </w:rPr>
      </w:pPr>
      <w:r w:rsidRPr="001232D0">
        <w:rPr>
          <w:b/>
        </w:rPr>
        <w:t>ЗА КВАЛИФИКАЦИОННА ДЕЙНОСТ</w:t>
      </w:r>
    </w:p>
    <w:p w:rsidR="001232D0" w:rsidRPr="001232D0" w:rsidRDefault="001232D0" w:rsidP="00EF69D8">
      <w:pPr>
        <w:pStyle w:val="BodyText"/>
        <w:ind w:left="567" w:firstLine="641"/>
        <w:jc w:val="both"/>
      </w:pPr>
      <w:r w:rsidRPr="001232D0">
        <w:t>Квалификацията е етап в непрекъснатата подготовка, в който чрез различни форми на обучение се подпомага пълноценната професионална реализация на педагогическите кадри.</w:t>
      </w:r>
    </w:p>
    <w:p w:rsidR="001232D0" w:rsidRPr="001232D0" w:rsidRDefault="001232D0" w:rsidP="00EF69D8">
      <w:pPr>
        <w:pStyle w:val="BodyText"/>
        <w:ind w:left="567"/>
        <w:jc w:val="both"/>
      </w:pPr>
      <w:r w:rsidRPr="001232D0">
        <w:rPr>
          <w:b/>
          <w:spacing w:val="-187"/>
          <w:u w:val="single"/>
        </w:rPr>
        <w:t>П</w:t>
      </w:r>
      <w:r w:rsidRPr="001232D0">
        <w:rPr>
          <w:b/>
          <w:spacing w:val="126"/>
        </w:rPr>
        <w:t xml:space="preserve"> </w:t>
      </w:r>
      <w:r w:rsidRPr="001232D0">
        <w:rPr>
          <w:b/>
          <w:u w:val="single"/>
        </w:rPr>
        <w:t>равилата</w:t>
      </w:r>
      <w:r w:rsidRPr="001232D0">
        <w:rPr>
          <w:b/>
        </w:rPr>
        <w:t xml:space="preserve"> </w:t>
      </w:r>
      <w:r w:rsidRPr="001232D0">
        <w:t>регламентират дейностите в реализирането на квалификационната дейност в СУ „Никола Вапцаров“-Пловдив.</w:t>
      </w:r>
    </w:p>
    <w:p w:rsidR="001232D0" w:rsidRPr="001232D0" w:rsidRDefault="001232D0" w:rsidP="00EF69D8">
      <w:pPr>
        <w:pStyle w:val="BodyText"/>
        <w:ind w:left="567"/>
        <w:jc w:val="both"/>
      </w:pPr>
      <w:r w:rsidRPr="001232D0">
        <w:rPr>
          <w:b/>
          <w:spacing w:val="-187"/>
          <w:u w:val="single"/>
        </w:rPr>
        <w:t>Ц</w:t>
      </w:r>
      <w:r w:rsidRPr="001232D0">
        <w:rPr>
          <w:b/>
          <w:spacing w:val="126"/>
        </w:rPr>
        <w:t xml:space="preserve"> </w:t>
      </w:r>
      <w:r w:rsidRPr="001232D0">
        <w:rPr>
          <w:b/>
          <w:u w:val="single"/>
        </w:rPr>
        <w:t>елта</w:t>
      </w:r>
      <w:r w:rsidRPr="001232D0">
        <w:rPr>
          <w:b/>
          <w:spacing w:val="53"/>
        </w:rPr>
        <w:t xml:space="preserve"> </w:t>
      </w:r>
      <w:r w:rsidRPr="001232D0">
        <w:t>на</w:t>
      </w:r>
      <w:r w:rsidRPr="001232D0">
        <w:rPr>
          <w:spacing w:val="53"/>
        </w:rPr>
        <w:t xml:space="preserve"> </w:t>
      </w:r>
      <w:r w:rsidRPr="001232D0">
        <w:t>вътрешните</w:t>
      </w:r>
      <w:r w:rsidRPr="001232D0">
        <w:rPr>
          <w:spacing w:val="53"/>
        </w:rPr>
        <w:t xml:space="preserve"> </w:t>
      </w:r>
      <w:r w:rsidRPr="001232D0">
        <w:t>правила</w:t>
      </w:r>
      <w:r w:rsidRPr="001232D0">
        <w:rPr>
          <w:spacing w:val="53"/>
        </w:rPr>
        <w:t xml:space="preserve"> </w:t>
      </w:r>
      <w:r w:rsidRPr="001232D0">
        <w:t>е</w:t>
      </w:r>
      <w:r w:rsidRPr="001232D0">
        <w:rPr>
          <w:spacing w:val="53"/>
        </w:rPr>
        <w:t xml:space="preserve"> </w:t>
      </w:r>
      <w:r w:rsidRPr="001232D0">
        <w:t>да</w:t>
      </w:r>
      <w:r w:rsidRPr="001232D0">
        <w:rPr>
          <w:spacing w:val="53"/>
        </w:rPr>
        <w:t xml:space="preserve"> </w:t>
      </w:r>
      <w:r w:rsidRPr="001232D0">
        <w:t>се</w:t>
      </w:r>
      <w:r w:rsidRPr="001232D0">
        <w:rPr>
          <w:spacing w:val="53"/>
        </w:rPr>
        <w:t xml:space="preserve"> </w:t>
      </w:r>
      <w:r w:rsidRPr="001232D0">
        <w:t>постигне</w:t>
      </w:r>
      <w:r w:rsidRPr="001232D0">
        <w:rPr>
          <w:spacing w:val="53"/>
        </w:rPr>
        <w:t xml:space="preserve"> </w:t>
      </w:r>
      <w:r w:rsidRPr="001232D0">
        <w:t>промяна</w:t>
      </w:r>
      <w:r w:rsidRPr="001232D0">
        <w:rPr>
          <w:spacing w:val="53"/>
        </w:rPr>
        <w:t xml:space="preserve"> </w:t>
      </w:r>
      <w:r w:rsidRPr="001232D0">
        <w:t>на</w:t>
      </w:r>
      <w:r w:rsidRPr="001232D0">
        <w:rPr>
          <w:spacing w:val="53"/>
        </w:rPr>
        <w:t xml:space="preserve"> </w:t>
      </w:r>
      <w:r w:rsidRPr="001232D0">
        <w:t>професионалните</w:t>
      </w:r>
      <w:r w:rsidRPr="001232D0">
        <w:rPr>
          <w:spacing w:val="53"/>
        </w:rPr>
        <w:t xml:space="preserve"> </w:t>
      </w:r>
      <w:r w:rsidRPr="001232D0">
        <w:t>нагласи</w:t>
      </w:r>
      <w:r w:rsidRPr="001232D0">
        <w:rPr>
          <w:spacing w:val="53"/>
        </w:rPr>
        <w:t xml:space="preserve"> </w:t>
      </w:r>
      <w:r w:rsidRPr="001232D0">
        <w:t>и</w:t>
      </w:r>
      <w:r w:rsidRPr="001232D0">
        <w:rPr>
          <w:spacing w:val="53"/>
        </w:rPr>
        <w:t xml:space="preserve"> </w:t>
      </w:r>
      <w:r w:rsidRPr="001232D0">
        <w:t>ценности</w:t>
      </w:r>
      <w:r w:rsidRPr="001232D0">
        <w:rPr>
          <w:spacing w:val="53"/>
        </w:rPr>
        <w:t xml:space="preserve"> </w:t>
      </w:r>
      <w:r w:rsidRPr="001232D0">
        <w:t>на</w:t>
      </w:r>
      <w:r w:rsidRPr="001232D0">
        <w:rPr>
          <w:spacing w:val="53"/>
        </w:rPr>
        <w:t xml:space="preserve"> </w:t>
      </w:r>
      <w:r w:rsidRPr="001232D0">
        <w:t>педагогическите</w:t>
      </w:r>
      <w:r w:rsidRPr="001232D0">
        <w:rPr>
          <w:spacing w:val="53"/>
        </w:rPr>
        <w:t xml:space="preserve"> </w:t>
      </w:r>
      <w:r w:rsidRPr="001232D0">
        <w:t>специалисти</w:t>
      </w:r>
      <w:r w:rsidRPr="001232D0">
        <w:rPr>
          <w:spacing w:val="53"/>
        </w:rPr>
        <w:t xml:space="preserve"> </w:t>
      </w:r>
      <w:r w:rsidRPr="001232D0">
        <w:t>в</w:t>
      </w:r>
      <w:r w:rsidR="00793365">
        <w:rPr>
          <w:lang w:val="bg-BG"/>
        </w:rPr>
        <w:t xml:space="preserve"> </w:t>
      </w:r>
      <w:r w:rsidRPr="001232D0">
        <w:t>СУ „Никола Вапцаров“-Пловдив.</w:t>
      </w:r>
    </w:p>
    <w:p w:rsidR="001232D0" w:rsidRPr="001232D0" w:rsidRDefault="001232D0" w:rsidP="00EF69D8">
      <w:pPr>
        <w:ind w:left="567"/>
        <w:jc w:val="both"/>
      </w:pPr>
      <w:r w:rsidRPr="001232D0">
        <w:rPr>
          <w:b/>
          <w:spacing w:val="-187"/>
          <w:u w:val="single"/>
        </w:rPr>
        <w:t>О</w:t>
      </w:r>
      <w:r w:rsidRPr="001232D0">
        <w:rPr>
          <w:b/>
          <w:spacing w:val="126"/>
        </w:rPr>
        <w:t xml:space="preserve"> </w:t>
      </w:r>
      <w:r w:rsidRPr="001232D0">
        <w:rPr>
          <w:b/>
          <w:u w:val="single"/>
        </w:rPr>
        <w:t>рганизационни форми</w:t>
      </w:r>
      <w:r w:rsidRPr="001232D0">
        <w:rPr>
          <w:u w:val="single"/>
        </w:rPr>
        <w:t>:</w:t>
      </w:r>
    </w:p>
    <w:p w:rsidR="001232D0" w:rsidRPr="001232D0" w:rsidRDefault="001232D0" w:rsidP="00EF69D8">
      <w:pPr>
        <w:pStyle w:val="ListParagraph"/>
        <w:numPr>
          <w:ilvl w:val="0"/>
          <w:numId w:val="16"/>
        </w:numPr>
        <w:ind w:left="1276"/>
        <w:jc w:val="both"/>
        <w:rPr>
          <w:sz w:val="24"/>
          <w:szCs w:val="24"/>
        </w:rPr>
      </w:pPr>
      <w:r w:rsidRPr="001232D0">
        <w:rPr>
          <w:sz w:val="24"/>
          <w:szCs w:val="24"/>
        </w:rPr>
        <w:t>курсове - въвеждащи, тематични, комплексни и др.;</w:t>
      </w:r>
    </w:p>
    <w:p w:rsidR="001232D0" w:rsidRPr="001232D0" w:rsidRDefault="001232D0" w:rsidP="00EF69D8">
      <w:pPr>
        <w:pStyle w:val="ListParagraph"/>
        <w:numPr>
          <w:ilvl w:val="0"/>
          <w:numId w:val="16"/>
        </w:numPr>
        <w:ind w:left="1276"/>
        <w:jc w:val="both"/>
        <w:rPr>
          <w:sz w:val="24"/>
          <w:szCs w:val="24"/>
        </w:rPr>
      </w:pPr>
      <w:r w:rsidRPr="001232D0">
        <w:rPr>
          <w:sz w:val="24"/>
          <w:szCs w:val="24"/>
        </w:rPr>
        <w:t>семинари, професионални педагогически и психологически тренинги, школи, практикуми, лектории и др.;</w:t>
      </w:r>
    </w:p>
    <w:p w:rsidR="001232D0" w:rsidRPr="001232D0" w:rsidRDefault="001232D0" w:rsidP="00EF69D8">
      <w:pPr>
        <w:pStyle w:val="ListParagraph"/>
        <w:numPr>
          <w:ilvl w:val="0"/>
          <w:numId w:val="16"/>
        </w:numPr>
        <w:ind w:left="1276"/>
        <w:jc w:val="both"/>
        <w:rPr>
          <w:sz w:val="24"/>
          <w:szCs w:val="24"/>
        </w:rPr>
      </w:pPr>
      <w:r w:rsidRPr="001232D0">
        <w:rPr>
          <w:sz w:val="24"/>
          <w:szCs w:val="24"/>
        </w:rPr>
        <w:t xml:space="preserve">специализации, свързани с методическата, педагогическата, психологическата подготовка на педагогическите специалисти, </w:t>
      </w:r>
      <w:r w:rsidRPr="001232D0">
        <w:rPr>
          <w:spacing w:val="-18"/>
          <w:sz w:val="24"/>
          <w:szCs w:val="24"/>
        </w:rPr>
        <w:t xml:space="preserve">с </w:t>
      </w:r>
      <w:r w:rsidRPr="001232D0">
        <w:rPr>
          <w:sz w:val="24"/>
          <w:szCs w:val="24"/>
        </w:rPr>
        <w:t>конкретна предметна област или с управление на образованието;</w:t>
      </w:r>
    </w:p>
    <w:p w:rsidR="001232D0" w:rsidRPr="001232D0" w:rsidRDefault="001232D0" w:rsidP="00EF69D8">
      <w:pPr>
        <w:pStyle w:val="ListParagraph"/>
        <w:numPr>
          <w:ilvl w:val="0"/>
          <w:numId w:val="16"/>
        </w:numPr>
        <w:ind w:left="1276"/>
        <w:jc w:val="both"/>
        <w:rPr>
          <w:sz w:val="24"/>
          <w:szCs w:val="24"/>
        </w:rPr>
      </w:pPr>
      <w:r w:rsidRPr="001232D0">
        <w:rPr>
          <w:sz w:val="24"/>
          <w:szCs w:val="24"/>
        </w:rPr>
        <w:t>професионално-педагогическа специализация;</w:t>
      </w:r>
    </w:p>
    <w:p w:rsidR="001232D0" w:rsidRPr="001232D0" w:rsidRDefault="001232D0" w:rsidP="00EF69D8">
      <w:pPr>
        <w:pStyle w:val="ListParagraph"/>
        <w:numPr>
          <w:ilvl w:val="0"/>
          <w:numId w:val="16"/>
        </w:numPr>
        <w:ind w:left="1276"/>
        <w:jc w:val="both"/>
        <w:rPr>
          <w:sz w:val="24"/>
          <w:szCs w:val="24"/>
        </w:rPr>
      </w:pPr>
      <w:r w:rsidRPr="001232D0">
        <w:rPr>
          <w:sz w:val="24"/>
          <w:szCs w:val="24"/>
        </w:rPr>
        <w:t>майсторски клас като интерактивна форма на обучение на учители-новатори чрез представяне на педагогическите им постижения, споделяне на положителен професионален опит, обсъждане на актуални тенденции и прилагане на иновативни технологии и практики;</w:t>
      </w:r>
    </w:p>
    <w:p w:rsidR="001232D0" w:rsidRPr="001232D0" w:rsidRDefault="001232D0" w:rsidP="00EF69D8">
      <w:pPr>
        <w:pStyle w:val="ListParagraph"/>
        <w:numPr>
          <w:ilvl w:val="0"/>
          <w:numId w:val="16"/>
        </w:numPr>
        <w:ind w:left="1276"/>
        <w:jc w:val="both"/>
        <w:rPr>
          <w:sz w:val="24"/>
          <w:szCs w:val="24"/>
        </w:rPr>
      </w:pPr>
      <w:r w:rsidRPr="001232D0">
        <w:rPr>
          <w:sz w:val="24"/>
          <w:szCs w:val="24"/>
        </w:rPr>
        <w:t>форуми (конференции, конкурси, пленери и др.) за представяне на резултати от проучвания, изследователска и творческа дейност, за професионална изява и представяне на добри, иновативни практики или постижения.</w:t>
      </w:r>
    </w:p>
    <w:p w:rsidR="001232D0" w:rsidRPr="001232D0" w:rsidRDefault="001232D0" w:rsidP="00EF69D8">
      <w:pPr>
        <w:pStyle w:val="ListParagraph"/>
        <w:tabs>
          <w:tab w:val="left" w:pos="1787"/>
          <w:tab w:val="left" w:pos="1788"/>
        </w:tabs>
        <w:ind w:left="567" w:right="421" w:firstLine="0"/>
        <w:jc w:val="both"/>
        <w:rPr>
          <w:sz w:val="24"/>
          <w:szCs w:val="24"/>
        </w:rPr>
      </w:pPr>
    </w:p>
    <w:p w:rsidR="001232D0" w:rsidRPr="001232D0" w:rsidRDefault="001232D0" w:rsidP="00EF69D8">
      <w:pPr>
        <w:pStyle w:val="ListParagraph"/>
        <w:tabs>
          <w:tab w:val="left" w:pos="1787"/>
          <w:tab w:val="left" w:pos="1788"/>
        </w:tabs>
        <w:ind w:left="567" w:right="421" w:firstLine="0"/>
        <w:jc w:val="both"/>
        <w:rPr>
          <w:b/>
          <w:sz w:val="24"/>
          <w:szCs w:val="24"/>
        </w:rPr>
      </w:pPr>
      <w:r w:rsidRPr="001232D0">
        <w:rPr>
          <w:b/>
          <w:sz w:val="24"/>
          <w:szCs w:val="24"/>
        </w:rPr>
        <w:t>ПРИНЦИПИ И КРИТЕРИИ:</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t>Адекватност на обучението.</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t>Актуалност на обучението.</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t>Обвързаност на обучението с професионалното и кариерно развитие.</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t>Осигуряване на равен достъп до повишаваща квалификация на персонала в зависимост от заеманата длъжност.</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t>Индивидуализация, предполагаща учебни форми и курсове, съобразно личните възможности и интереси на служителите.</w:t>
      </w:r>
    </w:p>
    <w:p w:rsidR="001232D0" w:rsidRPr="001232D0" w:rsidRDefault="001232D0" w:rsidP="00EF69D8">
      <w:pPr>
        <w:pStyle w:val="ListParagraph"/>
        <w:numPr>
          <w:ilvl w:val="1"/>
          <w:numId w:val="16"/>
        </w:numPr>
        <w:tabs>
          <w:tab w:val="left" w:pos="1276"/>
        </w:tabs>
        <w:ind w:left="1276"/>
        <w:jc w:val="both"/>
        <w:rPr>
          <w:sz w:val="24"/>
          <w:szCs w:val="24"/>
        </w:rPr>
      </w:pPr>
      <w:r w:rsidRPr="001232D0">
        <w:rPr>
          <w:sz w:val="24"/>
          <w:szCs w:val="24"/>
        </w:rPr>
        <w:lastRenderedPageBreak/>
        <w:t>Ефективност  на  обучението  –  резултатите</w:t>
      </w:r>
      <w:r w:rsidRPr="001232D0">
        <w:rPr>
          <w:spacing w:val="40"/>
          <w:sz w:val="24"/>
          <w:szCs w:val="24"/>
        </w:rPr>
        <w:t xml:space="preserve"> </w:t>
      </w:r>
      <w:r w:rsidRPr="001232D0">
        <w:rPr>
          <w:sz w:val="24"/>
          <w:szCs w:val="24"/>
        </w:rPr>
        <w:t>от</w:t>
      </w:r>
      <w:r w:rsidRPr="001232D0">
        <w:rPr>
          <w:spacing w:val="56"/>
          <w:sz w:val="24"/>
          <w:szCs w:val="24"/>
        </w:rPr>
        <w:t xml:space="preserve"> </w:t>
      </w:r>
      <w:r w:rsidRPr="001232D0">
        <w:rPr>
          <w:sz w:val="24"/>
          <w:szCs w:val="24"/>
        </w:rPr>
        <w:t>обучението</w:t>
      </w:r>
      <w:r w:rsidRPr="001232D0">
        <w:rPr>
          <w:sz w:val="24"/>
          <w:szCs w:val="24"/>
        </w:rPr>
        <w:tab/>
        <w:t>да допринасят за повишаване на качеството на дейността</w:t>
      </w:r>
      <w:r w:rsidRPr="001232D0">
        <w:rPr>
          <w:spacing w:val="29"/>
          <w:sz w:val="24"/>
          <w:szCs w:val="24"/>
        </w:rPr>
        <w:t xml:space="preserve"> </w:t>
      </w:r>
      <w:r w:rsidRPr="001232D0">
        <w:rPr>
          <w:spacing w:val="-8"/>
          <w:sz w:val="24"/>
          <w:szCs w:val="24"/>
        </w:rPr>
        <w:t xml:space="preserve">на </w:t>
      </w:r>
      <w:r w:rsidRPr="001232D0">
        <w:rPr>
          <w:sz w:val="24"/>
          <w:szCs w:val="24"/>
        </w:rPr>
        <w:t>служителите.</w:t>
      </w:r>
    </w:p>
    <w:p w:rsidR="001232D0" w:rsidRPr="001232D0" w:rsidRDefault="001232D0" w:rsidP="00EF69D8">
      <w:pPr>
        <w:ind w:left="1276"/>
        <w:jc w:val="both"/>
        <w:rPr>
          <w:b/>
        </w:rPr>
      </w:pPr>
    </w:p>
    <w:p w:rsidR="001232D0" w:rsidRPr="001232D0" w:rsidRDefault="001232D0" w:rsidP="00EF69D8">
      <w:pPr>
        <w:ind w:left="567"/>
        <w:jc w:val="both"/>
        <w:rPr>
          <w:b/>
        </w:rPr>
      </w:pPr>
      <w:r w:rsidRPr="001232D0">
        <w:rPr>
          <w:b/>
        </w:rPr>
        <w:t>ЕТАПИ ЗА РЕАЛИЗИРАНЕ НА КВАЛИФИКАЦИОННАТА ДЕЙНОСТ:</w:t>
      </w:r>
    </w:p>
    <w:p w:rsidR="001232D0" w:rsidRPr="001232D0" w:rsidRDefault="001232D0" w:rsidP="00EF69D8">
      <w:pPr>
        <w:pStyle w:val="ListParagraph"/>
        <w:numPr>
          <w:ilvl w:val="0"/>
          <w:numId w:val="15"/>
        </w:numPr>
        <w:tabs>
          <w:tab w:val="left" w:pos="1276"/>
        </w:tabs>
        <w:ind w:left="1276" w:hanging="425"/>
        <w:jc w:val="both"/>
        <w:rPr>
          <w:sz w:val="24"/>
          <w:szCs w:val="24"/>
        </w:rPr>
      </w:pPr>
      <w:r w:rsidRPr="001232D0">
        <w:rPr>
          <w:sz w:val="24"/>
          <w:szCs w:val="24"/>
        </w:rPr>
        <w:t>Анализ на кадровия потенциал.</w:t>
      </w:r>
    </w:p>
    <w:p w:rsidR="001232D0" w:rsidRPr="001232D0" w:rsidRDefault="001232D0" w:rsidP="00EF69D8">
      <w:pPr>
        <w:pStyle w:val="ListParagraph"/>
        <w:numPr>
          <w:ilvl w:val="0"/>
          <w:numId w:val="15"/>
        </w:numPr>
        <w:tabs>
          <w:tab w:val="left" w:pos="1276"/>
        </w:tabs>
        <w:ind w:left="1276" w:hanging="425"/>
        <w:jc w:val="both"/>
        <w:rPr>
          <w:sz w:val="24"/>
          <w:szCs w:val="24"/>
        </w:rPr>
      </w:pPr>
      <w:r w:rsidRPr="001232D0">
        <w:rPr>
          <w:sz w:val="24"/>
          <w:szCs w:val="24"/>
        </w:rPr>
        <w:t>Проучване на потребностите от обучение и квалификация.</w:t>
      </w:r>
    </w:p>
    <w:p w:rsidR="001232D0" w:rsidRPr="001232D0" w:rsidRDefault="001232D0" w:rsidP="00EF69D8">
      <w:pPr>
        <w:pStyle w:val="ListParagraph"/>
        <w:numPr>
          <w:ilvl w:val="0"/>
          <w:numId w:val="15"/>
        </w:numPr>
        <w:tabs>
          <w:tab w:val="left" w:pos="1276"/>
        </w:tabs>
        <w:ind w:left="1276" w:hanging="425"/>
        <w:jc w:val="both"/>
        <w:rPr>
          <w:sz w:val="24"/>
          <w:szCs w:val="24"/>
        </w:rPr>
      </w:pPr>
      <w:r w:rsidRPr="001232D0">
        <w:rPr>
          <w:sz w:val="24"/>
          <w:szCs w:val="24"/>
        </w:rPr>
        <w:t>Определяне на приоритетите за обучение и квалификация.</w:t>
      </w:r>
    </w:p>
    <w:p w:rsidR="001232D0" w:rsidRPr="001232D0" w:rsidRDefault="001232D0" w:rsidP="00EF69D8">
      <w:pPr>
        <w:pStyle w:val="ListParagraph"/>
        <w:numPr>
          <w:ilvl w:val="0"/>
          <w:numId w:val="15"/>
        </w:numPr>
        <w:tabs>
          <w:tab w:val="left" w:pos="1276"/>
        </w:tabs>
        <w:ind w:left="1276" w:hanging="425"/>
        <w:jc w:val="both"/>
        <w:rPr>
          <w:sz w:val="24"/>
          <w:szCs w:val="24"/>
        </w:rPr>
      </w:pPr>
      <w:r w:rsidRPr="001232D0">
        <w:rPr>
          <w:sz w:val="24"/>
          <w:szCs w:val="24"/>
        </w:rPr>
        <w:t>Планиране на обучението.</w:t>
      </w:r>
    </w:p>
    <w:p w:rsidR="001232D0" w:rsidRPr="001232D0" w:rsidRDefault="001232D0" w:rsidP="00EF69D8">
      <w:pPr>
        <w:pStyle w:val="ListParagraph"/>
        <w:numPr>
          <w:ilvl w:val="0"/>
          <w:numId w:val="15"/>
        </w:numPr>
        <w:tabs>
          <w:tab w:val="left" w:pos="1276"/>
        </w:tabs>
        <w:ind w:left="1276" w:hanging="425"/>
        <w:jc w:val="both"/>
        <w:rPr>
          <w:sz w:val="24"/>
          <w:szCs w:val="24"/>
        </w:rPr>
      </w:pPr>
      <w:r w:rsidRPr="001232D0">
        <w:rPr>
          <w:sz w:val="24"/>
          <w:szCs w:val="24"/>
        </w:rPr>
        <w:t>Финансово осигуряване на обучението.</w:t>
      </w:r>
    </w:p>
    <w:p w:rsidR="001232D0" w:rsidRPr="001232D0" w:rsidRDefault="001232D0" w:rsidP="005E471C">
      <w:pPr>
        <w:pStyle w:val="ListParagraph"/>
        <w:numPr>
          <w:ilvl w:val="0"/>
          <w:numId w:val="15"/>
        </w:numPr>
        <w:tabs>
          <w:tab w:val="left" w:pos="1276"/>
        </w:tabs>
        <w:ind w:left="1276" w:hanging="425"/>
        <w:rPr>
          <w:sz w:val="24"/>
          <w:szCs w:val="24"/>
        </w:rPr>
      </w:pPr>
      <w:r w:rsidRPr="001232D0">
        <w:rPr>
          <w:sz w:val="24"/>
          <w:szCs w:val="24"/>
        </w:rPr>
        <w:t>Организиране и провеждане на обучението.</w:t>
      </w:r>
    </w:p>
    <w:p w:rsidR="001232D0" w:rsidRPr="001232D0" w:rsidRDefault="001232D0" w:rsidP="005E471C">
      <w:pPr>
        <w:pStyle w:val="ListParagraph"/>
        <w:numPr>
          <w:ilvl w:val="0"/>
          <w:numId w:val="15"/>
        </w:numPr>
        <w:tabs>
          <w:tab w:val="left" w:pos="1276"/>
        </w:tabs>
        <w:ind w:left="1276" w:hanging="425"/>
        <w:rPr>
          <w:sz w:val="24"/>
          <w:szCs w:val="24"/>
        </w:rPr>
      </w:pPr>
      <w:r w:rsidRPr="001232D0">
        <w:rPr>
          <w:sz w:val="24"/>
          <w:szCs w:val="24"/>
        </w:rPr>
        <w:t>Анализ и оценка на ефективността на обучението.</w:t>
      </w:r>
    </w:p>
    <w:p w:rsidR="001232D0" w:rsidRPr="001232D0" w:rsidRDefault="001232D0" w:rsidP="001232D0">
      <w:pPr>
        <w:pStyle w:val="BodyText"/>
      </w:pPr>
    </w:p>
    <w:p w:rsidR="001232D0" w:rsidRPr="001232D0" w:rsidRDefault="001232D0" w:rsidP="001232D0">
      <w:pPr>
        <w:ind w:left="705"/>
        <w:jc w:val="center"/>
        <w:rPr>
          <w:b/>
        </w:rPr>
      </w:pPr>
      <w:r w:rsidRPr="001232D0">
        <w:rPr>
          <w:b/>
        </w:rPr>
        <w:t xml:space="preserve">ПРАВИЛА ЗА ОРГАНИЗИРАНЕ, ПРОВЕЖДАНЕ И ОТЧИТАНЕ НА </w:t>
      </w:r>
      <w:r w:rsidR="00495225">
        <w:rPr>
          <w:b/>
        </w:rPr>
        <w:t>ВЪТРЕШНОИНСТИТУЦИОНАЛНА</w:t>
      </w:r>
      <w:r w:rsidRPr="001232D0">
        <w:rPr>
          <w:b/>
        </w:rPr>
        <w:t xml:space="preserve"> И ПРОДЪЛЖАВАЩА КВАЛИФИКАЦИЯ ПРЕЗ УЧЕБНАТА ГОДИНА</w:t>
      </w:r>
    </w:p>
    <w:p w:rsidR="001232D0" w:rsidRPr="001232D0" w:rsidRDefault="001232D0" w:rsidP="001232D0">
      <w:pPr>
        <w:ind w:left="705"/>
        <w:jc w:val="center"/>
      </w:pPr>
    </w:p>
    <w:p w:rsidR="001232D0" w:rsidRPr="001232D0" w:rsidRDefault="001232D0" w:rsidP="001232D0">
      <w:pPr>
        <w:ind w:left="705"/>
        <w:jc w:val="center"/>
        <w:rPr>
          <w:b/>
        </w:rPr>
      </w:pPr>
    </w:p>
    <w:p w:rsidR="001232D0" w:rsidRPr="001232D0" w:rsidRDefault="001232D0" w:rsidP="001232D0">
      <w:pPr>
        <w:jc w:val="both"/>
        <w:rPr>
          <w:b/>
          <w:color w:val="000000"/>
        </w:rPr>
      </w:pPr>
      <w:r w:rsidRPr="001232D0">
        <w:rPr>
          <w:b/>
        </w:rPr>
        <w:t xml:space="preserve">I. Правила за организиране, провеждане и отчитане на </w:t>
      </w:r>
      <w:r w:rsidR="00495225">
        <w:rPr>
          <w:b/>
        </w:rPr>
        <w:t>вътрешноинституционална</w:t>
      </w:r>
      <w:r w:rsidRPr="001232D0">
        <w:rPr>
          <w:b/>
        </w:rPr>
        <w:t>та квалификация през учебната година.</w:t>
      </w:r>
    </w:p>
    <w:p w:rsidR="001232D0" w:rsidRPr="001232D0" w:rsidRDefault="001232D0" w:rsidP="005E471C">
      <w:pPr>
        <w:numPr>
          <w:ilvl w:val="0"/>
          <w:numId w:val="23"/>
        </w:numPr>
        <w:jc w:val="both"/>
        <w:rPr>
          <w:color w:val="000000"/>
        </w:rPr>
      </w:pPr>
      <w:r w:rsidRPr="001232D0">
        <w:rPr>
          <w:color w:val="000000"/>
        </w:rPr>
        <w:t>Квалификационната дейност в училището се ръководи от комисия определена от ПС, чийто председател задължително е ЗДУД;</w:t>
      </w:r>
    </w:p>
    <w:p w:rsidR="001232D0" w:rsidRPr="001232D0" w:rsidRDefault="001232D0" w:rsidP="005E471C">
      <w:pPr>
        <w:numPr>
          <w:ilvl w:val="0"/>
          <w:numId w:val="23"/>
        </w:numPr>
        <w:jc w:val="both"/>
        <w:rPr>
          <w:bCs/>
        </w:rPr>
      </w:pPr>
      <w:r w:rsidRPr="001232D0">
        <w:rPr>
          <w:color w:val="000000"/>
        </w:rPr>
        <w:t xml:space="preserve">Квалификационната дейност на педагогическия персонал на училищно равнище се осъществява по План за квалификационната дейност на училището, който се изготвя в началото на всяка учебна година и се приема на заседание на ПС в съответствие с политики и приоритети, определени в стратегията за развитието й, с установените потребности за повишаване на квалификацията на педагогическите специалисти, включително като резултат от процеса на атестиране, при отчитане и на годишните средства за квалификация и възможностите за участие в международни и национални програми и проекти. Директорът на училището след обсъждане в педагогическия съвет утвърждава правила за организирането и провеждането на </w:t>
      </w:r>
      <w:r w:rsidR="00495225">
        <w:rPr>
          <w:color w:val="000000"/>
        </w:rPr>
        <w:t>вътрешноинституционална</w:t>
      </w:r>
      <w:r w:rsidRPr="001232D0">
        <w:rPr>
          <w:color w:val="000000"/>
        </w:rPr>
        <w:t>та квалификация и за отчитането на участието на педагогическите специалисти в предлаганите форми за повишаване на квалификацията;</w:t>
      </w:r>
    </w:p>
    <w:p w:rsidR="001232D0" w:rsidRPr="001232D0" w:rsidRDefault="00495225" w:rsidP="005E471C">
      <w:pPr>
        <w:numPr>
          <w:ilvl w:val="0"/>
          <w:numId w:val="23"/>
        </w:numPr>
        <w:jc w:val="both"/>
        <w:rPr>
          <w:color w:val="000000"/>
        </w:rPr>
      </w:pPr>
      <w:r>
        <w:rPr>
          <w:bCs/>
        </w:rPr>
        <w:t>Вътрешноинституционална</w:t>
      </w:r>
      <w:r w:rsidR="001232D0" w:rsidRPr="001232D0">
        <w:rPr>
          <w:bCs/>
        </w:rPr>
        <w:t>та квалификационна дейност се финансира от бюджета на училището;</w:t>
      </w:r>
    </w:p>
    <w:p w:rsidR="001232D0" w:rsidRPr="001232D0" w:rsidRDefault="00495225" w:rsidP="005E471C">
      <w:pPr>
        <w:numPr>
          <w:ilvl w:val="0"/>
          <w:numId w:val="23"/>
        </w:numPr>
        <w:jc w:val="both"/>
        <w:rPr>
          <w:color w:val="000000"/>
        </w:rPr>
      </w:pPr>
      <w:r>
        <w:rPr>
          <w:color w:val="000000"/>
        </w:rPr>
        <w:t>Вътрешноинституционална</w:t>
      </w:r>
      <w:r w:rsidR="001232D0" w:rsidRPr="001232D0">
        <w:rPr>
          <w:color w:val="000000"/>
        </w:rPr>
        <w:t>та квалификация на педагогическия персонал има за цел:</w:t>
      </w:r>
    </w:p>
    <w:p w:rsidR="001232D0" w:rsidRPr="001232D0" w:rsidRDefault="001232D0" w:rsidP="001232D0">
      <w:pPr>
        <w:jc w:val="both"/>
        <w:rPr>
          <w:color w:val="000000"/>
        </w:rPr>
      </w:pPr>
      <w:r w:rsidRPr="001232D0">
        <w:rPr>
          <w:color w:val="000000"/>
        </w:rPr>
        <w:t>- да осигури съответствие между социалната практика, образователната система и равнището на професионалната компетентност на педагогическите кадри с резултатите и препоръките от атестацията им;</w:t>
      </w:r>
    </w:p>
    <w:p w:rsidR="001232D0" w:rsidRPr="001232D0" w:rsidRDefault="001232D0" w:rsidP="001232D0">
      <w:pPr>
        <w:jc w:val="both"/>
        <w:rPr>
          <w:color w:val="000000"/>
        </w:rPr>
      </w:pPr>
      <w:r w:rsidRPr="001232D0">
        <w:rPr>
          <w:color w:val="000000"/>
        </w:rPr>
        <w:t>- да е насочена към напредъка на учениците и подобряване на образователните им резултати;</w:t>
      </w:r>
    </w:p>
    <w:p w:rsidR="001232D0" w:rsidRPr="001232D0" w:rsidRDefault="001232D0" w:rsidP="001232D0">
      <w:pPr>
        <w:jc w:val="both"/>
        <w:rPr>
          <w:color w:val="000000"/>
        </w:rPr>
      </w:pPr>
      <w:r w:rsidRPr="001232D0">
        <w:rPr>
          <w:color w:val="000000"/>
        </w:rPr>
        <w:t>- създаване на условия за превръщане на институцията в среда за изява чрез разгръщане на творчеството и иновациите и за обмяната на добри практики;</w:t>
      </w:r>
    </w:p>
    <w:p w:rsidR="001232D0" w:rsidRPr="001232D0" w:rsidRDefault="001232D0" w:rsidP="005E471C">
      <w:pPr>
        <w:numPr>
          <w:ilvl w:val="0"/>
          <w:numId w:val="23"/>
        </w:numPr>
        <w:jc w:val="both"/>
        <w:rPr>
          <w:color w:val="000000"/>
        </w:rPr>
      </w:pPr>
      <w:r w:rsidRPr="001232D0">
        <w:rPr>
          <w:color w:val="000000"/>
        </w:rPr>
        <w:t>Във форми за повишаване на квалификацията могат да участват педагогически кадри, които работят в училището.</w:t>
      </w:r>
    </w:p>
    <w:p w:rsidR="001232D0" w:rsidRPr="001232D0" w:rsidRDefault="001232D0" w:rsidP="005E471C">
      <w:pPr>
        <w:numPr>
          <w:ilvl w:val="0"/>
          <w:numId w:val="23"/>
        </w:numPr>
        <w:jc w:val="both"/>
        <w:rPr>
          <w:color w:val="000000"/>
        </w:rPr>
      </w:pPr>
      <w:r w:rsidRPr="001232D0">
        <w:rPr>
          <w:color w:val="000000"/>
        </w:rPr>
        <w:t>Педагогическите кадри се включват в организирани училищни форми за повишаване на квалификацията:</w:t>
      </w:r>
    </w:p>
    <w:p w:rsidR="001232D0" w:rsidRPr="001232D0" w:rsidRDefault="001232D0" w:rsidP="001232D0">
      <w:pPr>
        <w:jc w:val="both"/>
        <w:rPr>
          <w:color w:val="000000"/>
        </w:rPr>
      </w:pPr>
      <w:r w:rsidRPr="001232D0">
        <w:rPr>
          <w:color w:val="000000"/>
        </w:rPr>
        <w:t>- по собствено желание;</w:t>
      </w:r>
    </w:p>
    <w:p w:rsidR="001232D0" w:rsidRPr="001232D0" w:rsidRDefault="001232D0" w:rsidP="001232D0">
      <w:pPr>
        <w:jc w:val="both"/>
        <w:rPr>
          <w:color w:val="000000"/>
        </w:rPr>
      </w:pPr>
      <w:r w:rsidRPr="001232D0">
        <w:rPr>
          <w:color w:val="000000"/>
        </w:rPr>
        <w:t>- по препоръка на работодателя;</w:t>
      </w:r>
    </w:p>
    <w:p w:rsidR="001232D0" w:rsidRPr="001232D0" w:rsidRDefault="001232D0" w:rsidP="005E471C">
      <w:pPr>
        <w:numPr>
          <w:ilvl w:val="0"/>
          <w:numId w:val="23"/>
        </w:numPr>
        <w:jc w:val="both"/>
        <w:rPr>
          <w:color w:val="000000"/>
        </w:rPr>
      </w:pPr>
      <w:r w:rsidRPr="001232D0">
        <w:rPr>
          <w:color w:val="000000"/>
        </w:rPr>
        <w:t>Приоритетно във формите за повишаване на квалификацията по национална програма  „Квалификация на  педагогическите специалисти“ се включват педагогически кадри, които:</w:t>
      </w:r>
    </w:p>
    <w:p w:rsidR="001232D0" w:rsidRPr="001232D0" w:rsidRDefault="001232D0" w:rsidP="001232D0">
      <w:pPr>
        <w:jc w:val="both"/>
        <w:rPr>
          <w:color w:val="000000"/>
        </w:rPr>
      </w:pPr>
      <w:r w:rsidRPr="001232D0">
        <w:rPr>
          <w:color w:val="000000"/>
        </w:rPr>
        <w:lastRenderedPageBreak/>
        <w:t>- преподават по учебни предмети или направления, за които са въведени нови ДОС;</w:t>
      </w:r>
    </w:p>
    <w:p w:rsidR="001232D0" w:rsidRPr="001232D0" w:rsidRDefault="001232D0" w:rsidP="001232D0">
      <w:pPr>
        <w:jc w:val="both"/>
        <w:rPr>
          <w:color w:val="000000"/>
        </w:rPr>
      </w:pPr>
      <w:r w:rsidRPr="001232D0">
        <w:rPr>
          <w:color w:val="000000"/>
        </w:rPr>
        <w:t>- преминават на нова педагогическа длъжност;</w:t>
      </w:r>
    </w:p>
    <w:p w:rsidR="001232D0" w:rsidRPr="001232D0" w:rsidRDefault="001232D0" w:rsidP="001232D0">
      <w:pPr>
        <w:jc w:val="both"/>
        <w:rPr>
          <w:color w:val="000000"/>
        </w:rPr>
      </w:pPr>
      <w:r w:rsidRPr="001232D0">
        <w:rPr>
          <w:color w:val="000000"/>
        </w:rPr>
        <w:t xml:space="preserve">- заемат учителска длъжност след прекъсване на учителския си стаж по специалността за повече от две години. </w:t>
      </w:r>
    </w:p>
    <w:p w:rsidR="001232D0" w:rsidRPr="001232D0" w:rsidRDefault="001232D0" w:rsidP="005E471C">
      <w:pPr>
        <w:numPr>
          <w:ilvl w:val="0"/>
          <w:numId w:val="23"/>
        </w:numPr>
        <w:jc w:val="both"/>
        <w:rPr>
          <w:color w:val="000000"/>
        </w:rPr>
      </w:pPr>
      <w:r w:rsidRPr="001232D0">
        <w:rPr>
          <w:color w:val="000000"/>
        </w:rPr>
        <w:t>Повишаването на квалификацията на педагогическите специалисти може да се организира и от училището чрез обмяна на добри практики в различни форми.</w:t>
      </w:r>
    </w:p>
    <w:p w:rsidR="001232D0" w:rsidRPr="001232D0" w:rsidRDefault="00495225" w:rsidP="001232D0">
      <w:pPr>
        <w:jc w:val="both"/>
        <w:rPr>
          <w:color w:val="000000"/>
        </w:rPr>
      </w:pPr>
      <w:r>
        <w:rPr>
          <w:color w:val="000000"/>
        </w:rPr>
        <w:t>Вътрешноинституционална</w:t>
      </w:r>
      <w:r w:rsidR="001232D0" w:rsidRPr="001232D0">
        <w:rPr>
          <w:color w:val="000000"/>
        </w:rPr>
        <w:t>та квалификация се измерва в академични часове и за нея не се присъждат квалификационни кредити.</w:t>
      </w:r>
    </w:p>
    <w:p w:rsidR="001232D0" w:rsidRPr="001232D0" w:rsidRDefault="001232D0" w:rsidP="001232D0">
      <w:pPr>
        <w:jc w:val="both"/>
        <w:rPr>
          <w:b/>
          <w:bCs/>
          <w:color w:val="000000"/>
        </w:rPr>
      </w:pPr>
      <w:r w:rsidRPr="001232D0">
        <w:rPr>
          <w:color w:val="000000"/>
        </w:rPr>
        <w:t>Училището е длъжно да осигурява условия за повишаване на квалификацията не по-малко от 16 академични часа годишно за всеки педагогически специалист.</w:t>
      </w:r>
    </w:p>
    <w:p w:rsidR="001232D0" w:rsidRPr="001232D0" w:rsidRDefault="001232D0" w:rsidP="005E471C">
      <w:pPr>
        <w:numPr>
          <w:ilvl w:val="0"/>
          <w:numId w:val="23"/>
        </w:numPr>
        <w:jc w:val="both"/>
        <w:rPr>
          <w:bCs/>
        </w:rPr>
      </w:pPr>
      <w:r w:rsidRPr="001232D0">
        <w:rPr>
          <w:b/>
          <w:bCs/>
          <w:color w:val="000000"/>
        </w:rPr>
        <w:t xml:space="preserve">За организиране, провеждане и отчет на проведената </w:t>
      </w:r>
      <w:r w:rsidR="00495225">
        <w:rPr>
          <w:b/>
          <w:bCs/>
          <w:color w:val="000000"/>
        </w:rPr>
        <w:t>вътрешноинституционална</w:t>
      </w:r>
      <w:r w:rsidRPr="001232D0">
        <w:rPr>
          <w:b/>
          <w:bCs/>
          <w:color w:val="000000"/>
        </w:rPr>
        <w:t xml:space="preserve"> квалификация да се следва следната процедура:</w:t>
      </w:r>
    </w:p>
    <w:p w:rsidR="001232D0" w:rsidRPr="001232D0" w:rsidRDefault="001232D0" w:rsidP="005E471C">
      <w:pPr>
        <w:numPr>
          <w:ilvl w:val="0"/>
          <w:numId w:val="21"/>
        </w:numPr>
        <w:spacing w:after="14"/>
        <w:jc w:val="both"/>
        <w:rPr>
          <w:bCs/>
        </w:rPr>
      </w:pPr>
      <w:r w:rsidRPr="001232D0">
        <w:rPr>
          <w:bCs/>
        </w:rPr>
        <w:t xml:space="preserve">Покана (съобщение) до педагогическите специалисти за участие в организираната </w:t>
      </w:r>
      <w:r w:rsidR="00495225">
        <w:rPr>
          <w:bCs/>
        </w:rPr>
        <w:t>вътрешноинституционална</w:t>
      </w:r>
      <w:r w:rsidRPr="001232D0">
        <w:rPr>
          <w:bCs/>
        </w:rPr>
        <w:t xml:space="preserve"> квалификационна дейност с определени дата, място, тема, ръководител и продължителност на провеждане. (</w:t>
      </w:r>
      <w:r w:rsidRPr="001232D0">
        <w:rPr>
          <w:bCs/>
          <w:i/>
        </w:rPr>
        <w:t>Приложение 1</w:t>
      </w:r>
      <w:r w:rsidRPr="001232D0">
        <w:rPr>
          <w:bCs/>
        </w:rPr>
        <w:t>)</w:t>
      </w:r>
    </w:p>
    <w:p w:rsidR="001232D0" w:rsidRPr="001232D0" w:rsidRDefault="001232D0" w:rsidP="005E471C">
      <w:pPr>
        <w:numPr>
          <w:ilvl w:val="0"/>
          <w:numId w:val="21"/>
        </w:numPr>
        <w:spacing w:after="14"/>
        <w:jc w:val="both"/>
        <w:rPr>
          <w:bCs/>
        </w:rPr>
      </w:pPr>
      <w:r w:rsidRPr="001232D0">
        <w:rPr>
          <w:bCs/>
        </w:rPr>
        <w:t xml:space="preserve">Попълнени карти от проведена </w:t>
      </w:r>
      <w:r w:rsidR="00495225">
        <w:rPr>
          <w:bCs/>
        </w:rPr>
        <w:t>вътрешноинституционална</w:t>
      </w:r>
      <w:r w:rsidRPr="001232D0">
        <w:rPr>
          <w:bCs/>
        </w:rPr>
        <w:t xml:space="preserve"> квалификационна дейност, заверени с подпис и печат от директора, съдържащи информация за:</w:t>
      </w:r>
    </w:p>
    <w:p w:rsidR="001232D0" w:rsidRPr="001232D0" w:rsidRDefault="001232D0" w:rsidP="005E471C">
      <w:pPr>
        <w:numPr>
          <w:ilvl w:val="0"/>
          <w:numId w:val="20"/>
        </w:numPr>
        <w:spacing w:after="14"/>
        <w:jc w:val="both"/>
        <w:rPr>
          <w:bCs/>
        </w:rPr>
      </w:pPr>
      <w:r w:rsidRPr="001232D0">
        <w:rPr>
          <w:bCs/>
        </w:rPr>
        <w:t>тема на квалификацията;</w:t>
      </w:r>
    </w:p>
    <w:p w:rsidR="001232D0" w:rsidRPr="001232D0" w:rsidRDefault="001232D0" w:rsidP="005E471C">
      <w:pPr>
        <w:numPr>
          <w:ilvl w:val="0"/>
          <w:numId w:val="20"/>
        </w:numPr>
        <w:spacing w:after="14"/>
        <w:jc w:val="both"/>
        <w:rPr>
          <w:bCs/>
        </w:rPr>
      </w:pPr>
      <w:r w:rsidRPr="001232D0">
        <w:rPr>
          <w:bCs/>
        </w:rPr>
        <w:t>организационна форма на квалификацията;</w:t>
      </w:r>
    </w:p>
    <w:p w:rsidR="001232D0" w:rsidRPr="001232D0" w:rsidRDefault="001232D0" w:rsidP="005E471C">
      <w:pPr>
        <w:numPr>
          <w:ilvl w:val="0"/>
          <w:numId w:val="20"/>
        </w:numPr>
        <w:spacing w:after="14"/>
        <w:jc w:val="both"/>
        <w:rPr>
          <w:bCs/>
        </w:rPr>
      </w:pPr>
      <w:r w:rsidRPr="001232D0">
        <w:rPr>
          <w:bCs/>
        </w:rPr>
        <w:t>дата и място на провеждане;</w:t>
      </w:r>
    </w:p>
    <w:p w:rsidR="001232D0" w:rsidRPr="001232D0" w:rsidRDefault="001232D0" w:rsidP="005E471C">
      <w:pPr>
        <w:numPr>
          <w:ilvl w:val="0"/>
          <w:numId w:val="20"/>
        </w:numPr>
        <w:spacing w:after="14"/>
        <w:jc w:val="both"/>
        <w:rPr>
          <w:bCs/>
        </w:rPr>
      </w:pPr>
      <w:r w:rsidRPr="001232D0">
        <w:rPr>
          <w:bCs/>
        </w:rPr>
        <w:t>времетраене в академични часове;</w:t>
      </w:r>
    </w:p>
    <w:p w:rsidR="001232D0" w:rsidRPr="001232D0" w:rsidRDefault="001232D0" w:rsidP="005E471C">
      <w:pPr>
        <w:numPr>
          <w:ilvl w:val="0"/>
          <w:numId w:val="20"/>
        </w:numPr>
        <w:spacing w:after="14"/>
        <w:jc w:val="both"/>
        <w:rPr>
          <w:bCs/>
        </w:rPr>
      </w:pPr>
      <w:r w:rsidRPr="001232D0">
        <w:rPr>
          <w:bCs/>
        </w:rPr>
        <w:t>работни материали;</w:t>
      </w:r>
    </w:p>
    <w:p w:rsidR="001232D0" w:rsidRPr="001232D0" w:rsidRDefault="001232D0" w:rsidP="005E471C">
      <w:pPr>
        <w:numPr>
          <w:ilvl w:val="0"/>
          <w:numId w:val="20"/>
        </w:numPr>
        <w:spacing w:after="14"/>
        <w:jc w:val="both"/>
        <w:rPr>
          <w:bCs/>
        </w:rPr>
      </w:pPr>
      <w:r w:rsidRPr="001232D0">
        <w:rPr>
          <w:bCs/>
        </w:rPr>
        <w:t>ръководител/отговорник за провеждане на квалификационната форма; (</w:t>
      </w:r>
      <w:r w:rsidRPr="001232D0">
        <w:rPr>
          <w:bCs/>
          <w:i/>
        </w:rPr>
        <w:t>Приложение 2</w:t>
      </w:r>
      <w:r w:rsidRPr="001232D0">
        <w:rPr>
          <w:bCs/>
        </w:rPr>
        <w:t>)</w:t>
      </w:r>
    </w:p>
    <w:p w:rsidR="001232D0" w:rsidRPr="001232D0" w:rsidRDefault="001232D0" w:rsidP="005E471C">
      <w:pPr>
        <w:numPr>
          <w:ilvl w:val="0"/>
          <w:numId w:val="22"/>
        </w:numPr>
        <w:spacing w:after="14"/>
        <w:jc w:val="both"/>
        <w:rPr>
          <w:bCs/>
        </w:rPr>
      </w:pPr>
      <w:r w:rsidRPr="001232D0">
        <w:rPr>
          <w:bCs/>
        </w:rPr>
        <w:t xml:space="preserve">Присъствени списъци с трите имена, длъжност и подпис на всеки участник във </w:t>
      </w:r>
      <w:r w:rsidR="00495225">
        <w:rPr>
          <w:bCs/>
        </w:rPr>
        <w:t>вътрешноинституционална</w:t>
      </w:r>
      <w:r w:rsidRPr="001232D0">
        <w:rPr>
          <w:bCs/>
        </w:rPr>
        <w:t xml:space="preserve"> квалификационна форма. (</w:t>
      </w:r>
      <w:r w:rsidRPr="001232D0">
        <w:rPr>
          <w:bCs/>
          <w:i/>
        </w:rPr>
        <w:t>Приложение 3</w:t>
      </w:r>
      <w:r w:rsidRPr="001232D0">
        <w:rPr>
          <w:bCs/>
        </w:rPr>
        <w:t>)</w:t>
      </w:r>
    </w:p>
    <w:p w:rsidR="001232D0" w:rsidRPr="001232D0" w:rsidRDefault="001232D0" w:rsidP="005E471C">
      <w:pPr>
        <w:numPr>
          <w:ilvl w:val="0"/>
          <w:numId w:val="22"/>
        </w:numPr>
        <w:spacing w:after="14"/>
        <w:jc w:val="both"/>
        <w:rPr>
          <w:bCs/>
        </w:rPr>
      </w:pPr>
      <w:r w:rsidRPr="001232D0">
        <w:rPr>
          <w:bCs/>
        </w:rPr>
        <w:t>Копие на работните материали от проведената квалификация на хартиен и/или електронен носител.</w:t>
      </w:r>
    </w:p>
    <w:p w:rsidR="001232D0" w:rsidRPr="001232D0" w:rsidRDefault="001232D0" w:rsidP="005E471C">
      <w:pPr>
        <w:numPr>
          <w:ilvl w:val="0"/>
          <w:numId w:val="22"/>
        </w:numPr>
        <w:spacing w:after="14"/>
        <w:jc w:val="both"/>
        <w:rPr>
          <w:bCs/>
        </w:rPr>
      </w:pPr>
      <w:r w:rsidRPr="001232D0">
        <w:rPr>
          <w:bCs/>
        </w:rPr>
        <w:t>Финансова справка в свободен формат при изразходвани средства за проведената форма (например за размножаване на обучителните материали и др.)</w:t>
      </w:r>
    </w:p>
    <w:p w:rsidR="001232D0" w:rsidRPr="001232D0" w:rsidRDefault="001232D0" w:rsidP="005E471C">
      <w:pPr>
        <w:numPr>
          <w:ilvl w:val="0"/>
          <w:numId w:val="22"/>
        </w:numPr>
        <w:spacing w:after="14"/>
        <w:jc w:val="both"/>
        <w:rPr>
          <w:bCs/>
        </w:rPr>
      </w:pPr>
      <w:r w:rsidRPr="001232D0">
        <w:rPr>
          <w:bCs/>
        </w:rPr>
        <w:t>Всеки от присъстващите при необходимост попълва карта за обратна връзка (</w:t>
      </w:r>
      <w:r w:rsidRPr="001232D0">
        <w:rPr>
          <w:bCs/>
          <w:i/>
        </w:rPr>
        <w:t>Приложение 5</w:t>
      </w:r>
      <w:r w:rsidRPr="001232D0">
        <w:rPr>
          <w:bCs/>
        </w:rPr>
        <w:t>)</w:t>
      </w:r>
    </w:p>
    <w:p w:rsidR="001232D0" w:rsidRPr="001232D0" w:rsidRDefault="001232D0" w:rsidP="005E471C">
      <w:pPr>
        <w:numPr>
          <w:ilvl w:val="0"/>
          <w:numId w:val="22"/>
        </w:numPr>
        <w:spacing w:after="14"/>
        <w:jc w:val="both"/>
        <w:rPr>
          <w:bCs/>
        </w:rPr>
      </w:pPr>
      <w:r w:rsidRPr="001232D0">
        <w:rPr>
          <w:bCs/>
        </w:rPr>
        <w:t>Всеки от присъстващите при желание на обучаващите получава сертификат (</w:t>
      </w:r>
      <w:r w:rsidRPr="001232D0">
        <w:rPr>
          <w:bCs/>
          <w:i/>
        </w:rPr>
        <w:t>Приложение 8</w:t>
      </w:r>
      <w:r w:rsidRPr="001232D0">
        <w:rPr>
          <w:bCs/>
        </w:rPr>
        <w:t>)</w:t>
      </w:r>
    </w:p>
    <w:p w:rsidR="001232D0" w:rsidRPr="001232D0" w:rsidRDefault="001232D0" w:rsidP="005E471C">
      <w:pPr>
        <w:numPr>
          <w:ilvl w:val="0"/>
          <w:numId w:val="22"/>
        </w:numPr>
        <w:spacing w:after="14"/>
        <w:jc w:val="both"/>
        <w:rPr>
          <w:bCs/>
        </w:rPr>
      </w:pPr>
      <w:r w:rsidRPr="001232D0">
        <w:t>Документите по се предоставят за съхранение в стаята на заместник директорите</w:t>
      </w:r>
    </w:p>
    <w:p w:rsidR="001232D0" w:rsidRPr="001232D0" w:rsidRDefault="001232D0" w:rsidP="001232D0">
      <w:pPr>
        <w:pageBreakBefore/>
        <w:jc w:val="both"/>
        <w:rPr>
          <w:b/>
          <w:bCs/>
        </w:rPr>
      </w:pPr>
      <w:r w:rsidRPr="001232D0">
        <w:rPr>
          <w:b/>
        </w:rPr>
        <w:lastRenderedPageBreak/>
        <w:t>II. Правила за организиране, провеждане и отчитане на продължаващата квалификация през учебната година.</w:t>
      </w:r>
    </w:p>
    <w:p w:rsidR="001232D0" w:rsidRPr="001232D0" w:rsidRDefault="001232D0" w:rsidP="001232D0">
      <w:pPr>
        <w:tabs>
          <w:tab w:val="center" w:pos="4536"/>
          <w:tab w:val="right" w:pos="9072"/>
        </w:tabs>
        <w:jc w:val="both"/>
        <w:rPr>
          <w:bCs/>
        </w:rPr>
      </w:pPr>
      <w:r w:rsidRPr="001232D0">
        <w:rPr>
          <w:bCs/>
        </w:rPr>
        <w:t>(1) Ред за планиране на финансовите средства за квалификация.</w:t>
      </w:r>
    </w:p>
    <w:p w:rsidR="001232D0" w:rsidRPr="001232D0" w:rsidRDefault="001232D0" w:rsidP="001232D0">
      <w:pPr>
        <w:tabs>
          <w:tab w:val="center" w:pos="4536"/>
          <w:tab w:val="right" w:pos="9072"/>
        </w:tabs>
        <w:jc w:val="both"/>
        <w:rPr>
          <w:bCs/>
        </w:rPr>
      </w:pPr>
      <w:r w:rsidRPr="001232D0">
        <w:rPr>
          <w:bCs/>
        </w:rPr>
        <w:t>МЕХАНИЗЪМ ЗА ФИНАНСОВА ПОДКРЕПА:</w:t>
      </w:r>
    </w:p>
    <w:p w:rsidR="001232D0" w:rsidRPr="001232D0" w:rsidRDefault="001232D0" w:rsidP="005E471C">
      <w:pPr>
        <w:numPr>
          <w:ilvl w:val="1"/>
          <w:numId w:val="24"/>
        </w:numPr>
        <w:tabs>
          <w:tab w:val="clear" w:pos="1440"/>
          <w:tab w:val="num" w:pos="1134"/>
          <w:tab w:val="center" w:pos="4536"/>
          <w:tab w:val="right" w:pos="9072"/>
        </w:tabs>
        <w:ind w:left="851"/>
        <w:jc w:val="both"/>
        <w:rPr>
          <w:bCs/>
        </w:rPr>
      </w:pPr>
      <w:r w:rsidRPr="001232D0">
        <w:rPr>
          <w:bCs/>
        </w:rPr>
        <w:t>Годишните средства за квалификация на педагогическите специалисти се определят в размер не по-малък от 1,2 % от годишните средства за работна заплата на педагогическия персонал и се предоставят за включването на педагогическите специалисти в квалификационни курсове.</w:t>
      </w:r>
    </w:p>
    <w:p w:rsidR="001232D0" w:rsidRPr="001232D0" w:rsidRDefault="001232D0" w:rsidP="005E471C">
      <w:pPr>
        <w:numPr>
          <w:ilvl w:val="1"/>
          <w:numId w:val="24"/>
        </w:numPr>
        <w:tabs>
          <w:tab w:val="clear" w:pos="1440"/>
          <w:tab w:val="num" w:pos="1134"/>
          <w:tab w:val="center" w:pos="4536"/>
          <w:tab w:val="right" w:pos="9072"/>
        </w:tabs>
        <w:ind w:left="851"/>
        <w:jc w:val="both"/>
        <w:rPr>
          <w:bCs/>
        </w:rPr>
      </w:pPr>
      <w:r w:rsidRPr="001232D0">
        <w:rPr>
          <w:bCs/>
        </w:rPr>
        <w:t>Финансирането на извънучилищната квалификационна дейност се осигурява в рамките на бюджета на училището,  дарения по волята на дарителя, средства по проекти и програми за квалификационна дейност и др.</w:t>
      </w:r>
    </w:p>
    <w:p w:rsidR="001232D0" w:rsidRPr="001232D0" w:rsidRDefault="001232D0" w:rsidP="005E471C">
      <w:pPr>
        <w:numPr>
          <w:ilvl w:val="1"/>
          <w:numId w:val="24"/>
        </w:numPr>
        <w:tabs>
          <w:tab w:val="clear" w:pos="1440"/>
          <w:tab w:val="num" w:pos="1134"/>
          <w:tab w:val="center" w:pos="4536"/>
          <w:tab w:val="right" w:pos="9072"/>
        </w:tabs>
        <w:ind w:left="851"/>
        <w:jc w:val="both"/>
        <w:rPr>
          <w:bCs/>
        </w:rPr>
      </w:pPr>
      <w:r w:rsidRPr="001232D0">
        <w:rPr>
          <w:bCs/>
        </w:rPr>
        <w:t>Когато сумата за определена квалификационна дейност на даден служител надвишава финансовия лимит за квалификация в училището, финансирането става с лично участие на служителя.</w:t>
      </w:r>
    </w:p>
    <w:p w:rsidR="001232D0" w:rsidRPr="001232D0" w:rsidRDefault="001232D0" w:rsidP="005E471C">
      <w:pPr>
        <w:numPr>
          <w:ilvl w:val="1"/>
          <w:numId w:val="24"/>
        </w:numPr>
        <w:tabs>
          <w:tab w:val="clear" w:pos="1440"/>
          <w:tab w:val="num" w:pos="1134"/>
          <w:tab w:val="center" w:pos="4536"/>
          <w:tab w:val="right" w:pos="9072"/>
        </w:tabs>
        <w:ind w:left="851"/>
        <w:jc w:val="both"/>
        <w:rPr>
          <w:bCs/>
        </w:rPr>
      </w:pPr>
      <w:r w:rsidRPr="001232D0">
        <w:rPr>
          <w:bCs/>
        </w:rPr>
        <w:t>При наличието на изявено желание от определен учител за участие в квалификационен курс на собствени разноски, след съгласуване с директора на училището, му се предоставя тази възможност.</w:t>
      </w:r>
    </w:p>
    <w:p w:rsidR="001232D0" w:rsidRPr="001232D0" w:rsidRDefault="001232D0" w:rsidP="005E471C">
      <w:pPr>
        <w:numPr>
          <w:ilvl w:val="1"/>
          <w:numId w:val="24"/>
        </w:numPr>
        <w:tabs>
          <w:tab w:val="clear" w:pos="1440"/>
          <w:tab w:val="num" w:pos="1134"/>
          <w:tab w:val="center" w:pos="4536"/>
          <w:tab w:val="right" w:pos="9072"/>
        </w:tabs>
        <w:ind w:left="851"/>
        <w:jc w:val="both"/>
        <w:rPr>
          <w:bCs/>
        </w:rPr>
      </w:pPr>
      <w:r w:rsidRPr="001232D0">
        <w:rPr>
          <w:bCs/>
        </w:rPr>
        <w:t>Разходите по процедурите за придобиване на всяка професионално-квалификационна степен се заплащат от учителите.</w:t>
      </w:r>
    </w:p>
    <w:p w:rsidR="001232D0" w:rsidRPr="001232D0" w:rsidRDefault="001232D0" w:rsidP="001232D0">
      <w:pPr>
        <w:pStyle w:val="1"/>
        <w:tabs>
          <w:tab w:val="center" w:pos="4536"/>
          <w:tab w:val="right" w:pos="9072"/>
        </w:tabs>
        <w:spacing w:after="0" w:line="240" w:lineRule="auto"/>
        <w:ind w:left="0"/>
        <w:jc w:val="both"/>
        <w:rPr>
          <w:rFonts w:ascii="Times New Roman" w:hAnsi="Times New Roman"/>
          <w:bCs/>
          <w:sz w:val="24"/>
          <w:szCs w:val="24"/>
        </w:rPr>
      </w:pPr>
      <w:r w:rsidRPr="001232D0">
        <w:rPr>
          <w:rFonts w:ascii="Times New Roman" w:hAnsi="Times New Roman"/>
          <w:bCs/>
          <w:sz w:val="24"/>
          <w:szCs w:val="24"/>
        </w:rPr>
        <w:t>(2) Ред за избор на изпълнител на обученията, отговорни лица от образователната институция.</w:t>
      </w:r>
    </w:p>
    <w:p w:rsidR="001232D0" w:rsidRPr="001232D0" w:rsidRDefault="001232D0" w:rsidP="001232D0">
      <w:pPr>
        <w:tabs>
          <w:tab w:val="center" w:pos="4536"/>
          <w:tab w:val="right" w:pos="9072"/>
        </w:tabs>
        <w:jc w:val="both"/>
        <w:rPr>
          <w:bCs/>
        </w:rPr>
      </w:pPr>
      <w:r w:rsidRPr="001232D0">
        <w:rPr>
          <w:bCs/>
        </w:rPr>
        <w:t>Повишаването на квалификацията на педагогическите специалисти за професионално развитие се извършва от:</w:t>
      </w:r>
    </w:p>
    <w:p w:rsidR="001232D0" w:rsidRPr="001232D0" w:rsidRDefault="001232D0" w:rsidP="001232D0">
      <w:pPr>
        <w:tabs>
          <w:tab w:val="center" w:pos="4536"/>
          <w:tab w:val="right" w:pos="9072"/>
        </w:tabs>
        <w:ind w:firstLine="567"/>
        <w:jc w:val="both"/>
        <w:rPr>
          <w:bCs/>
        </w:rPr>
      </w:pPr>
      <w:r w:rsidRPr="001232D0">
        <w:rPr>
          <w:bCs/>
        </w:rPr>
        <w:t>1. Специализирани обслужващи звена, висши училища и научни организации.</w:t>
      </w:r>
    </w:p>
    <w:p w:rsidR="001232D0" w:rsidRPr="001232D0" w:rsidRDefault="001232D0" w:rsidP="001232D0">
      <w:pPr>
        <w:tabs>
          <w:tab w:val="center" w:pos="4536"/>
          <w:tab w:val="right" w:pos="9072"/>
        </w:tabs>
        <w:ind w:firstLine="567"/>
        <w:jc w:val="both"/>
        <w:rPr>
          <w:bCs/>
        </w:rPr>
      </w:pPr>
      <w:r w:rsidRPr="001232D0">
        <w:rPr>
          <w:bCs/>
        </w:rPr>
        <w:t>2. Обучителни организации, чиито програми за обучение са одобрени от министъра на образованието и науката и са вписани в информационен регистър.</w:t>
      </w:r>
    </w:p>
    <w:p w:rsidR="001232D0" w:rsidRPr="001232D0" w:rsidRDefault="001232D0" w:rsidP="001232D0">
      <w:pPr>
        <w:tabs>
          <w:tab w:val="center" w:pos="567"/>
          <w:tab w:val="right" w:pos="9072"/>
        </w:tabs>
        <w:jc w:val="both"/>
        <w:rPr>
          <w:color w:val="000000"/>
        </w:rPr>
      </w:pPr>
      <w:r w:rsidRPr="001232D0">
        <w:rPr>
          <w:bCs/>
        </w:rPr>
        <w:tab/>
      </w:r>
      <w:r w:rsidRPr="001232D0">
        <w:rPr>
          <w:bCs/>
        </w:rPr>
        <w:tab/>
        <w:t xml:space="preserve">Квалификационната дейност на педагогическия  персонал на училищно равнище се осъществява </w:t>
      </w:r>
      <w:r w:rsidRPr="001232D0">
        <w:rPr>
          <w:color w:val="000000"/>
        </w:rPr>
        <w:t>по План за квалификационната дейност на училището, който се изготвя в началото на всяка учебна година.</w:t>
      </w:r>
    </w:p>
    <w:p w:rsidR="001232D0" w:rsidRPr="001232D0" w:rsidRDefault="001232D0" w:rsidP="001232D0">
      <w:pPr>
        <w:tabs>
          <w:tab w:val="center" w:pos="567"/>
          <w:tab w:val="right" w:pos="9072"/>
        </w:tabs>
        <w:jc w:val="both"/>
        <w:rPr>
          <w:color w:val="000000"/>
        </w:rPr>
      </w:pPr>
      <w:r w:rsidRPr="001232D0">
        <w:rPr>
          <w:color w:val="000000"/>
        </w:rPr>
        <w:tab/>
      </w:r>
      <w:r w:rsidRPr="001232D0">
        <w:rPr>
          <w:color w:val="000000"/>
        </w:rPr>
        <w:tab/>
        <w:t xml:space="preserve">Квалификационната дейност на педагогическия персонал на училищно равнище се осъществява в учебна година и се приема на заседание на ПС в съответствие с политики и приоритети, определени в стратегията за развитието й, с установените потребности за повишаване на квалификацията на педагогическите специалисти, включително като резултат от процеса на атестиране, при отчитане и на годишните средства за квалификация и възможностите за участие в международни и национални програми и проекти. </w:t>
      </w:r>
    </w:p>
    <w:p w:rsidR="001232D0" w:rsidRPr="001232D0" w:rsidRDefault="001232D0" w:rsidP="001232D0">
      <w:pPr>
        <w:tabs>
          <w:tab w:val="center" w:pos="567"/>
          <w:tab w:val="right" w:pos="9072"/>
        </w:tabs>
        <w:jc w:val="both"/>
        <w:rPr>
          <w:color w:val="000000"/>
        </w:rPr>
      </w:pPr>
      <w:r w:rsidRPr="001232D0">
        <w:rPr>
          <w:color w:val="000000"/>
        </w:rPr>
        <w:tab/>
      </w:r>
      <w:r w:rsidRPr="001232D0">
        <w:rPr>
          <w:color w:val="000000"/>
        </w:rPr>
        <w:tab/>
        <w:t>Повишаването на квалификацията на педагогическия персонал  персонал има за цел:</w:t>
      </w:r>
    </w:p>
    <w:p w:rsidR="001232D0" w:rsidRPr="001232D0" w:rsidRDefault="001232D0" w:rsidP="005E471C">
      <w:pPr>
        <w:numPr>
          <w:ilvl w:val="0"/>
          <w:numId w:val="25"/>
        </w:numPr>
        <w:tabs>
          <w:tab w:val="center" w:pos="4536"/>
          <w:tab w:val="right" w:pos="9072"/>
        </w:tabs>
        <w:jc w:val="both"/>
        <w:rPr>
          <w:color w:val="000000"/>
        </w:rPr>
      </w:pPr>
      <w:r w:rsidRPr="001232D0">
        <w:rPr>
          <w:color w:val="000000"/>
        </w:rPr>
        <w:t>Да осигури съответствие  между социалната практика, образователната система и равнището на професионалната компетентност на педагогическите кадри с резултатите и препоръките от атестацията им, както и с националната, регионалната, общинската и училищна политика;</w:t>
      </w:r>
    </w:p>
    <w:p w:rsidR="001232D0" w:rsidRPr="001232D0" w:rsidRDefault="001232D0" w:rsidP="005E471C">
      <w:pPr>
        <w:numPr>
          <w:ilvl w:val="0"/>
          <w:numId w:val="25"/>
        </w:numPr>
        <w:tabs>
          <w:tab w:val="center" w:pos="4536"/>
          <w:tab w:val="right" w:pos="9072"/>
        </w:tabs>
        <w:jc w:val="both"/>
        <w:rPr>
          <w:color w:val="000000"/>
        </w:rPr>
      </w:pPr>
      <w:r w:rsidRPr="001232D0">
        <w:rPr>
          <w:color w:val="000000"/>
        </w:rPr>
        <w:t xml:space="preserve">да дава възможност за задоволяване на професионалните интереси на педагогическите кадри и за тяхното професионално развитие; </w:t>
      </w:r>
    </w:p>
    <w:p w:rsidR="001232D0" w:rsidRPr="001232D0" w:rsidRDefault="001232D0" w:rsidP="005E471C">
      <w:pPr>
        <w:numPr>
          <w:ilvl w:val="0"/>
          <w:numId w:val="25"/>
        </w:numPr>
        <w:tabs>
          <w:tab w:val="center" w:pos="4536"/>
          <w:tab w:val="right" w:pos="9072"/>
        </w:tabs>
        <w:jc w:val="both"/>
        <w:rPr>
          <w:color w:val="000000"/>
        </w:rPr>
      </w:pPr>
      <w:r w:rsidRPr="001232D0">
        <w:rPr>
          <w:color w:val="000000"/>
        </w:rPr>
        <w:t>да е насочена към напредъка на учениците и подобряване на образователните им резултати;</w:t>
      </w:r>
    </w:p>
    <w:p w:rsidR="001232D0" w:rsidRPr="001232D0" w:rsidRDefault="001232D0" w:rsidP="005E471C">
      <w:pPr>
        <w:numPr>
          <w:ilvl w:val="0"/>
          <w:numId w:val="25"/>
        </w:numPr>
        <w:tabs>
          <w:tab w:val="center" w:pos="4536"/>
          <w:tab w:val="right" w:pos="9072"/>
        </w:tabs>
        <w:jc w:val="both"/>
        <w:rPr>
          <w:color w:val="000000"/>
        </w:rPr>
      </w:pPr>
      <w:r w:rsidRPr="001232D0">
        <w:rPr>
          <w:color w:val="000000"/>
        </w:rPr>
        <w:t>създаване на условия за превръщане на институцията в среда за изява чрез разгръщане на творчеството и иновациите и за обмяната на добри практики;</w:t>
      </w:r>
    </w:p>
    <w:p w:rsidR="001232D0" w:rsidRPr="001232D0" w:rsidRDefault="001232D0" w:rsidP="005E471C">
      <w:pPr>
        <w:numPr>
          <w:ilvl w:val="0"/>
          <w:numId w:val="25"/>
        </w:numPr>
        <w:tabs>
          <w:tab w:val="center" w:pos="4536"/>
          <w:tab w:val="right" w:pos="9072"/>
        </w:tabs>
        <w:jc w:val="both"/>
        <w:rPr>
          <w:bCs/>
        </w:rPr>
      </w:pPr>
      <w:r w:rsidRPr="001232D0">
        <w:rPr>
          <w:color w:val="000000"/>
        </w:rPr>
        <w:t xml:space="preserve">повишаване привлекателността на учителската професия и социалния статус на  педагогическия специалист. </w:t>
      </w:r>
    </w:p>
    <w:p w:rsidR="001232D0" w:rsidRPr="001232D0" w:rsidRDefault="001232D0" w:rsidP="001232D0">
      <w:pPr>
        <w:tabs>
          <w:tab w:val="center" w:pos="4536"/>
          <w:tab w:val="right" w:pos="9072"/>
        </w:tabs>
        <w:jc w:val="both"/>
        <w:rPr>
          <w:bCs/>
        </w:rPr>
      </w:pPr>
      <w:r w:rsidRPr="001232D0">
        <w:rPr>
          <w:bCs/>
        </w:rPr>
        <w:t xml:space="preserve">(3) </w:t>
      </w:r>
      <w:r w:rsidRPr="001232D0">
        <w:rPr>
          <w:color w:val="000000"/>
        </w:rPr>
        <w:t xml:space="preserve">Във форми за повишаване на квалификацията могат да участват педагогически кадри, които работят в училището. </w:t>
      </w:r>
    </w:p>
    <w:p w:rsidR="001232D0" w:rsidRPr="001232D0" w:rsidRDefault="001232D0" w:rsidP="001232D0">
      <w:pPr>
        <w:tabs>
          <w:tab w:val="center" w:pos="4536"/>
          <w:tab w:val="right" w:pos="9072"/>
        </w:tabs>
        <w:jc w:val="both"/>
        <w:rPr>
          <w:color w:val="000000"/>
        </w:rPr>
      </w:pPr>
      <w:r w:rsidRPr="001232D0">
        <w:rPr>
          <w:bCs/>
        </w:rPr>
        <w:t xml:space="preserve">(4) </w:t>
      </w:r>
      <w:r w:rsidRPr="001232D0">
        <w:rPr>
          <w:color w:val="000000"/>
        </w:rPr>
        <w:t xml:space="preserve">Педагогическите кадри се включват в организирани форми за повишаване на квалификацията: </w:t>
      </w:r>
    </w:p>
    <w:p w:rsidR="001232D0" w:rsidRPr="001232D0" w:rsidRDefault="001232D0" w:rsidP="005E471C">
      <w:pPr>
        <w:numPr>
          <w:ilvl w:val="1"/>
          <w:numId w:val="18"/>
        </w:numPr>
        <w:spacing w:after="169"/>
        <w:ind w:right="2333"/>
        <w:jc w:val="both"/>
        <w:rPr>
          <w:color w:val="000000"/>
        </w:rPr>
      </w:pPr>
      <w:r w:rsidRPr="001232D0">
        <w:rPr>
          <w:color w:val="000000"/>
        </w:rPr>
        <w:t xml:space="preserve">по собствено желание; </w:t>
      </w:r>
    </w:p>
    <w:p w:rsidR="001232D0" w:rsidRPr="001232D0" w:rsidRDefault="001232D0" w:rsidP="005E471C">
      <w:pPr>
        <w:numPr>
          <w:ilvl w:val="1"/>
          <w:numId w:val="18"/>
        </w:numPr>
        <w:spacing w:after="168"/>
        <w:ind w:right="2333"/>
        <w:jc w:val="both"/>
        <w:rPr>
          <w:color w:val="000000"/>
        </w:rPr>
      </w:pPr>
      <w:r w:rsidRPr="001232D0">
        <w:rPr>
          <w:color w:val="000000"/>
        </w:rPr>
        <w:t xml:space="preserve">по препоръка на работодателя; </w:t>
      </w:r>
    </w:p>
    <w:p w:rsidR="001232D0" w:rsidRPr="001232D0" w:rsidRDefault="001232D0" w:rsidP="005E471C">
      <w:pPr>
        <w:numPr>
          <w:ilvl w:val="1"/>
          <w:numId w:val="18"/>
        </w:numPr>
        <w:spacing w:after="171"/>
        <w:jc w:val="both"/>
        <w:rPr>
          <w:color w:val="000000"/>
        </w:rPr>
      </w:pPr>
      <w:r w:rsidRPr="001232D0">
        <w:rPr>
          <w:color w:val="000000"/>
        </w:rPr>
        <w:lastRenderedPageBreak/>
        <w:t xml:space="preserve">по препоръка на експерти на РУО и МОН. </w:t>
      </w:r>
    </w:p>
    <w:p w:rsidR="001232D0" w:rsidRPr="001232D0" w:rsidRDefault="001232D0" w:rsidP="001232D0">
      <w:pPr>
        <w:spacing w:after="14"/>
        <w:jc w:val="both"/>
        <w:rPr>
          <w:color w:val="000000"/>
        </w:rPr>
      </w:pPr>
      <w:r w:rsidRPr="001232D0">
        <w:rPr>
          <w:color w:val="000000"/>
        </w:rPr>
        <w:t xml:space="preserve">Условията за участие във форми за повишаване на квалификацията (трудовоправни, финансови и др.) се договарят между педагогическите кадри и директора на училището по реда на чл.234 от Кодекса на труда и в съответствие с Раздел ІІІ на Закона за предучилищното и училищно образование и Наредба № 15/22.07.2019 г. за статута и професионалното развитие на учителите, директорите и другите педагогически специалисти. </w:t>
      </w:r>
    </w:p>
    <w:p w:rsidR="001232D0" w:rsidRPr="001232D0" w:rsidRDefault="001232D0" w:rsidP="001232D0">
      <w:pPr>
        <w:spacing w:after="14"/>
        <w:ind w:left="10"/>
        <w:jc w:val="both"/>
        <w:rPr>
          <w:color w:val="000000"/>
        </w:rPr>
      </w:pPr>
      <w:r w:rsidRPr="001232D0">
        <w:rPr>
          <w:color w:val="000000"/>
        </w:rPr>
        <w:t xml:space="preserve">(5) За участие в процедурите за придобиване на професионално – квалификационни степени директорът на училището осигурява ползването на поисканата от учителя част от редовния платен годишен отпуск за съответната година. Заявки за включване в процедура за придобиване на ПКС се подават до директора съгласно сроковете на обучаващите институции. </w:t>
      </w:r>
    </w:p>
    <w:p w:rsidR="001232D0" w:rsidRPr="001232D0" w:rsidRDefault="001232D0" w:rsidP="001232D0">
      <w:pPr>
        <w:spacing w:after="14"/>
        <w:ind w:left="10"/>
        <w:jc w:val="both"/>
        <w:rPr>
          <w:color w:val="000000"/>
        </w:rPr>
      </w:pPr>
      <w:r w:rsidRPr="001232D0">
        <w:rPr>
          <w:color w:val="000000"/>
        </w:rPr>
        <w:t>(6) Приоритетно във формите за повишаване на квалификацията по национална програма  „Квалификация на педагогическите специалисти“ се включват педагогически кадри, които:</w:t>
      </w:r>
    </w:p>
    <w:p w:rsidR="001232D0" w:rsidRPr="001232D0" w:rsidRDefault="001232D0" w:rsidP="001232D0">
      <w:pPr>
        <w:spacing w:after="14"/>
        <w:ind w:left="10"/>
        <w:jc w:val="both"/>
        <w:rPr>
          <w:color w:val="000000"/>
        </w:rPr>
      </w:pPr>
      <w:r w:rsidRPr="001232D0">
        <w:rPr>
          <w:color w:val="000000"/>
        </w:rPr>
        <w:t>- преподават по учебни предмети или направления, за които са въведени нови ДОС;</w:t>
      </w:r>
    </w:p>
    <w:p w:rsidR="001232D0" w:rsidRPr="001232D0" w:rsidRDefault="001232D0" w:rsidP="001232D0">
      <w:pPr>
        <w:spacing w:after="14"/>
        <w:ind w:left="10"/>
        <w:jc w:val="both"/>
        <w:rPr>
          <w:color w:val="000000"/>
        </w:rPr>
      </w:pPr>
      <w:r w:rsidRPr="001232D0">
        <w:rPr>
          <w:color w:val="000000"/>
        </w:rPr>
        <w:t>- заемат педагогическа длъжност, която е нова за системата на народната просвета;</w:t>
      </w:r>
    </w:p>
    <w:p w:rsidR="001232D0" w:rsidRPr="001232D0" w:rsidRDefault="001232D0" w:rsidP="001232D0">
      <w:pPr>
        <w:spacing w:after="14"/>
        <w:ind w:left="10"/>
        <w:jc w:val="both"/>
        <w:rPr>
          <w:color w:val="000000"/>
        </w:rPr>
      </w:pPr>
      <w:r w:rsidRPr="001232D0">
        <w:rPr>
          <w:color w:val="000000"/>
        </w:rPr>
        <w:t xml:space="preserve">- преминават на нова педагогическа длъжност; </w:t>
      </w:r>
    </w:p>
    <w:p w:rsidR="001232D0" w:rsidRPr="001232D0" w:rsidRDefault="001232D0" w:rsidP="001232D0">
      <w:pPr>
        <w:spacing w:after="14"/>
        <w:ind w:left="10"/>
        <w:jc w:val="both"/>
        <w:rPr>
          <w:color w:val="000000"/>
        </w:rPr>
      </w:pPr>
      <w:r w:rsidRPr="001232D0">
        <w:rPr>
          <w:color w:val="000000"/>
        </w:rPr>
        <w:t xml:space="preserve">- заемат учителска длъжност след прекъсване на учителския си стаж по специалността за повече от две години. </w:t>
      </w:r>
    </w:p>
    <w:p w:rsidR="001232D0" w:rsidRPr="001232D0" w:rsidRDefault="001232D0" w:rsidP="001232D0">
      <w:pPr>
        <w:spacing w:after="14"/>
        <w:ind w:left="10"/>
        <w:jc w:val="both"/>
        <w:rPr>
          <w:color w:val="000000"/>
        </w:rPr>
      </w:pPr>
      <w:r w:rsidRPr="001232D0">
        <w:rPr>
          <w:color w:val="000000"/>
        </w:rPr>
        <w:t xml:space="preserve">(7) 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 </w:t>
      </w:r>
    </w:p>
    <w:p w:rsidR="001232D0" w:rsidRPr="001232D0" w:rsidRDefault="001232D0" w:rsidP="001232D0">
      <w:pPr>
        <w:spacing w:after="14"/>
        <w:ind w:left="10"/>
        <w:jc w:val="both"/>
        <w:rPr>
          <w:color w:val="000000"/>
        </w:rPr>
      </w:pPr>
      <w:r w:rsidRPr="001232D0">
        <w:rPr>
          <w:color w:val="000000"/>
        </w:rPr>
        <w:t xml:space="preserve">(8) Педагогическите специалисти са длъжни да повишават квалификацията си по програми на организациите в т. (2) в не по-малко от 48 академични часа за всеки период на атестиране. </w:t>
      </w:r>
    </w:p>
    <w:p w:rsidR="001232D0" w:rsidRPr="001232D0" w:rsidRDefault="001232D0" w:rsidP="001232D0">
      <w:pPr>
        <w:spacing w:after="14"/>
        <w:ind w:left="10"/>
        <w:jc w:val="both"/>
        <w:rPr>
          <w:color w:val="000000"/>
        </w:rPr>
      </w:pPr>
      <w:r w:rsidRPr="001232D0">
        <w:rPr>
          <w:color w:val="000000"/>
        </w:rPr>
        <w:t xml:space="preserve">(9) Повишаването на квалификацията, извършена от организации извън изброените в т. (2),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 </w:t>
      </w:r>
    </w:p>
    <w:p w:rsidR="001232D0" w:rsidRPr="001232D0" w:rsidRDefault="001232D0" w:rsidP="005E471C">
      <w:pPr>
        <w:numPr>
          <w:ilvl w:val="0"/>
          <w:numId w:val="19"/>
        </w:numPr>
        <w:spacing w:after="14"/>
        <w:jc w:val="both"/>
        <w:rPr>
          <w:color w:val="000000"/>
        </w:rPr>
      </w:pPr>
      <w:r w:rsidRPr="001232D0">
        <w:rPr>
          <w:color w:val="000000"/>
        </w:rPr>
        <w:t xml:space="preserve">За участие в обучения за повишаване на квалификацията по програми на педагогическия специалист се присъждат квалификационни кредити. </w:t>
      </w:r>
    </w:p>
    <w:p w:rsidR="001232D0" w:rsidRPr="001232D0" w:rsidRDefault="001232D0" w:rsidP="005E471C">
      <w:pPr>
        <w:numPr>
          <w:ilvl w:val="0"/>
          <w:numId w:val="19"/>
        </w:numPr>
        <w:spacing w:after="14"/>
        <w:jc w:val="both"/>
        <w:rPr>
          <w:color w:val="000000"/>
        </w:rPr>
      </w:pPr>
      <w:r w:rsidRPr="001232D0">
        <w:rPr>
          <w:color w:val="000000"/>
        </w:rPr>
        <w:t xml:space="preserve">Квалификационният кредит е измерител на времето, в което педагогическият специалист се е обучавал за повишаване на квалификацията си по програми на организациите, изброени в т.(2). </w:t>
      </w:r>
    </w:p>
    <w:p w:rsidR="001232D0" w:rsidRPr="001232D0" w:rsidRDefault="001232D0" w:rsidP="005E471C">
      <w:pPr>
        <w:numPr>
          <w:ilvl w:val="0"/>
          <w:numId w:val="19"/>
        </w:numPr>
        <w:spacing w:after="14"/>
        <w:jc w:val="both"/>
        <w:rPr>
          <w:color w:val="000000"/>
        </w:rPr>
      </w:pPr>
      <w:r w:rsidRPr="001232D0">
        <w:rPr>
          <w:color w:val="000000"/>
        </w:rPr>
        <w:t xml:space="preserve">Един квалификационен кредит се присъжда за: </w:t>
      </w:r>
    </w:p>
    <w:p w:rsidR="001232D0" w:rsidRPr="001232D0" w:rsidRDefault="001232D0" w:rsidP="001232D0">
      <w:pPr>
        <w:spacing w:after="14"/>
        <w:ind w:left="-5" w:hanging="10"/>
        <w:jc w:val="both"/>
        <w:rPr>
          <w:color w:val="000000"/>
        </w:rPr>
      </w:pPr>
      <w:r w:rsidRPr="001232D0">
        <w:rPr>
          <w:color w:val="000000"/>
        </w:rPr>
        <w:t xml:space="preserve">   а. участие в обучение с продължителност 16 академични часа, от които не по-малко от 8 академични часа са присъствени; </w:t>
      </w:r>
    </w:p>
    <w:p w:rsidR="001232D0" w:rsidRPr="001232D0" w:rsidRDefault="001232D0" w:rsidP="001232D0">
      <w:pPr>
        <w:spacing w:after="160"/>
        <w:ind w:left="-5" w:hanging="10"/>
        <w:jc w:val="both"/>
        <w:rPr>
          <w:color w:val="000000"/>
        </w:rPr>
      </w:pPr>
      <w:r w:rsidRPr="001232D0">
        <w:rPr>
          <w:color w:val="000000"/>
        </w:rPr>
        <w:t xml:space="preserve">   б. подготовка, представяне и публикуване на доклад в специализирано издание; </w:t>
      </w:r>
    </w:p>
    <w:p w:rsidR="001232D0" w:rsidRPr="001232D0" w:rsidRDefault="001232D0" w:rsidP="001232D0">
      <w:pPr>
        <w:spacing w:after="160"/>
        <w:ind w:left="-5" w:hanging="10"/>
        <w:jc w:val="both"/>
        <w:rPr>
          <w:color w:val="000000"/>
        </w:rPr>
      </w:pPr>
      <w:r w:rsidRPr="001232D0">
        <w:rPr>
          <w:color w:val="000000"/>
        </w:rPr>
        <w:t xml:space="preserve">   в. научна или научна-методическа публикация в специализирано издание. </w:t>
      </w:r>
    </w:p>
    <w:p w:rsidR="001232D0" w:rsidRPr="001232D0" w:rsidRDefault="001232D0" w:rsidP="001232D0">
      <w:pPr>
        <w:spacing w:after="14"/>
        <w:jc w:val="both"/>
        <w:rPr>
          <w:color w:val="000000"/>
        </w:rPr>
      </w:pPr>
      <w:r w:rsidRPr="001232D0">
        <w:rPr>
          <w:color w:val="000000"/>
        </w:rPr>
        <w:t>(10) Квалификационни кредити се присъждат от организациите и се удостоверяват с документ за допълнително обучение. (</w:t>
      </w:r>
      <w:r w:rsidRPr="001232D0">
        <w:rPr>
          <w:i/>
          <w:color w:val="000000"/>
        </w:rPr>
        <w:t>Приложение 4 - примерно</w:t>
      </w:r>
      <w:r w:rsidRPr="001232D0">
        <w:rPr>
          <w:color w:val="000000"/>
        </w:rPr>
        <w:t>)</w:t>
      </w:r>
    </w:p>
    <w:p w:rsidR="001232D0" w:rsidRPr="001232D0" w:rsidRDefault="001232D0" w:rsidP="001232D0">
      <w:pPr>
        <w:spacing w:after="14"/>
        <w:jc w:val="both"/>
        <w:rPr>
          <w:color w:val="000000"/>
        </w:rPr>
      </w:pPr>
      <w:r w:rsidRPr="001232D0">
        <w:rPr>
          <w:color w:val="000000"/>
        </w:rPr>
        <w:t xml:space="preserve">(11) За всеки период на атестиране всеки учител, директор или друг педагогически специалист е длъжен да придобие не по-малко от 3 квалификационни кредита от участие в обучения за повишаване на квалификацията. </w:t>
      </w:r>
    </w:p>
    <w:p w:rsidR="001232D0" w:rsidRPr="001232D0" w:rsidRDefault="001232D0" w:rsidP="001232D0">
      <w:pPr>
        <w:spacing w:after="159"/>
        <w:jc w:val="both"/>
        <w:rPr>
          <w:color w:val="000000"/>
        </w:rPr>
      </w:pPr>
      <w:r w:rsidRPr="001232D0">
        <w:rPr>
          <w:color w:val="000000"/>
        </w:rPr>
        <w:t xml:space="preserve">(12) Системата от квалификационни кредити осигурява възможност за: </w:t>
      </w:r>
    </w:p>
    <w:p w:rsidR="001232D0" w:rsidRPr="001232D0" w:rsidRDefault="001232D0" w:rsidP="005E471C">
      <w:pPr>
        <w:numPr>
          <w:ilvl w:val="0"/>
          <w:numId w:val="26"/>
        </w:numPr>
        <w:spacing w:after="159"/>
        <w:jc w:val="both"/>
        <w:rPr>
          <w:color w:val="000000"/>
        </w:rPr>
      </w:pPr>
      <w:r w:rsidRPr="001232D0">
        <w:rPr>
          <w:color w:val="000000"/>
        </w:rPr>
        <w:t xml:space="preserve">натрупване на квалификационни кредити за всеки период на атестиране с цел кариерно развитие; </w:t>
      </w:r>
    </w:p>
    <w:p w:rsidR="001232D0" w:rsidRPr="001232D0" w:rsidRDefault="001232D0" w:rsidP="005E471C">
      <w:pPr>
        <w:numPr>
          <w:ilvl w:val="0"/>
          <w:numId w:val="26"/>
        </w:numPr>
        <w:spacing w:after="159"/>
        <w:jc w:val="both"/>
        <w:rPr>
          <w:color w:val="000000"/>
        </w:rPr>
      </w:pPr>
      <w:r w:rsidRPr="001232D0">
        <w:rPr>
          <w:color w:val="000000"/>
        </w:rPr>
        <w:lastRenderedPageBreak/>
        <w:t>пренасяне и признаване на квалификационни кредити за следващ период на атестиране при:</w:t>
      </w:r>
    </w:p>
    <w:p w:rsidR="001232D0" w:rsidRPr="001232D0" w:rsidRDefault="001232D0" w:rsidP="001232D0">
      <w:pPr>
        <w:spacing w:after="159"/>
        <w:ind w:left="720"/>
        <w:jc w:val="both"/>
        <w:rPr>
          <w:color w:val="000000"/>
        </w:rPr>
      </w:pPr>
      <w:r w:rsidRPr="001232D0">
        <w:rPr>
          <w:color w:val="000000"/>
        </w:rPr>
        <w:t xml:space="preserve">а) промяна на месторабота; </w:t>
      </w:r>
    </w:p>
    <w:p w:rsidR="001232D0" w:rsidRPr="001232D0" w:rsidRDefault="001232D0" w:rsidP="001232D0">
      <w:pPr>
        <w:spacing w:after="159"/>
        <w:ind w:left="720"/>
        <w:jc w:val="both"/>
        <w:rPr>
          <w:color w:val="000000"/>
        </w:rPr>
      </w:pPr>
      <w:r w:rsidRPr="001232D0">
        <w:rPr>
          <w:color w:val="000000"/>
        </w:rPr>
        <w:t xml:space="preserve">б) връщане след отпуск за повече от две години; </w:t>
      </w:r>
    </w:p>
    <w:p w:rsidR="001232D0" w:rsidRPr="001232D0" w:rsidRDefault="001232D0" w:rsidP="001232D0">
      <w:pPr>
        <w:spacing w:after="159"/>
        <w:ind w:left="720"/>
        <w:jc w:val="both"/>
        <w:rPr>
          <w:color w:val="000000"/>
        </w:rPr>
      </w:pPr>
      <w:r w:rsidRPr="001232D0">
        <w:rPr>
          <w:color w:val="000000"/>
        </w:rPr>
        <w:t xml:space="preserve">в) след прекъсване на учителския стаж по специалността за повече от две години; </w:t>
      </w:r>
    </w:p>
    <w:p w:rsidR="001232D0" w:rsidRPr="001232D0" w:rsidRDefault="001232D0" w:rsidP="001232D0">
      <w:pPr>
        <w:spacing w:after="159"/>
        <w:jc w:val="both"/>
        <w:rPr>
          <w:b/>
          <w:bCs/>
          <w:color w:val="000000"/>
        </w:rPr>
      </w:pPr>
      <w:r w:rsidRPr="001232D0">
        <w:rPr>
          <w:color w:val="000000"/>
        </w:rPr>
        <w:t xml:space="preserve">(13) </w:t>
      </w:r>
      <w:r w:rsidRPr="001232D0">
        <w:t>Документите по т. 10 се предоставят за съхранение в дирекцията.</w:t>
      </w:r>
    </w:p>
    <w:p w:rsidR="001232D0" w:rsidRPr="001232D0" w:rsidRDefault="001232D0" w:rsidP="001232D0">
      <w:pPr>
        <w:pStyle w:val="BodyText"/>
      </w:pPr>
      <w:r w:rsidRPr="001232D0">
        <w:t>(14) Когато педагогическият специалист участва в квалификация, която не се организира от училището, след приключване на обучението попълва и предава на директора документ по т. 10.</w:t>
      </w:r>
    </w:p>
    <w:p w:rsidR="001232D0" w:rsidRPr="001232D0" w:rsidRDefault="001232D0" w:rsidP="001232D0">
      <w:pPr>
        <w:pStyle w:val="BodyText"/>
      </w:pPr>
    </w:p>
    <w:p w:rsidR="001232D0" w:rsidRPr="001232D0" w:rsidRDefault="001232D0" w:rsidP="001232D0">
      <w:pPr>
        <w:jc w:val="center"/>
        <w:rPr>
          <w:b/>
        </w:rPr>
      </w:pPr>
      <w:r w:rsidRPr="001232D0">
        <w:rPr>
          <w:b/>
        </w:rPr>
        <w:t>МОТИВАЦИЯ ЗА СТИМУЛИРАНЕ НА ПЕРСОНАЛА ЗА УЧАСТИЕ В КВАЛИФИКАЦИОННИ ДЕЙНОСТИ:</w:t>
      </w:r>
    </w:p>
    <w:p w:rsidR="001232D0" w:rsidRPr="001232D0" w:rsidRDefault="001232D0" w:rsidP="005E471C">
      <w:pPr>
        <w:pStyle w:val="ListParagraph"/>
        <w:numPr>
          <w:ilvl w:val="1"/>
          <w:numId w:val="14"/>
        </w:numPr>
        <w:tabs>
          <w:tab w:val="left" w:pos="1134"/>
        </w:tabs>
        <w:ind w:left="709" w:hanging="10"/>
        <w:jc w:val="both"/>
        <w:rPr>
          <w:sz w:val="24"/>
          <w:szCs w:val="24"/>
        </w:rPr>
      </w:pPr>
      <w:r w:rsidRPr="001232D0">
        <w:rPr>
          <w:sz w:val="24"/>
          <w:szCs w:val="24"/>
        </w:rPr>
        <w:t xml:space="preserve">Педагогическите кадри, придобили професионално – квалификационни степени, имат право да ръководят дейности </w:t>
      </w:r>
      <w:r w:rsidRPr="001232D0">
        <w:rPr>
          <w:spacing w:val="-8"/>
          <w:sz w:val="24"/>
          <w:szCs w:val="24"/>
        </w:rPr>
        <w:t xml:space="preserve">за </w:t>
      </w:r>
      <w:r w:rsidRPr="001232D0">
        <w:rPr>
          <w:sz w:val="24"/>
          <w:szCs w:val="24"/>
        </w:rPr>
        <w:t>повишаване на квалификацията на училищно ниво.</w:t>
      </w:r>
    </w:p>
    <w:p w:rsidR="001232D0" w:rsidRPr="001232D0" w:rsidRDefault="001232D0" w:rsidP="005E471C">
      <w:pPr>
        <w:pStyle w:val="ListParagraph"/>
        <w:numPr>
          <w:ilvl w:val="1"/>
          <w:numId w:val="14"/>
        </w:numPr>
        <w:tabs>
          <w:tab w:val="left" w:pos="1134"/>
        </w:tabs>
        <w:ind w:left="709" w:hanging="10"/>
        <w:jc w:val="both"/>
        <w:rPr>
          <w:sz w:val="24"/>
          <w:szCs w:val="24"/>
        </w:rPr>
      </w:pPr>
      <w:r w:rsidRPr="001232D0">
        <w:rPr>
          <w:sz w:val="24"/>
          <w:szCs w:val="24"/>
        </w:rPr>
        <w:t>На педагогическите кадри, придобили професионално – квалификационни степени, се признава по-високо професионално равнище при оценяването и заплащането на труда, определен от МОН.</w:t>
      </w:r>
    </w:p>
    <w:p w:rsidR="001232D0" w:rsidRPr="001232D0" w:rsidRDefault="001232D0" w:rsidP="005E471C">
      <w:pPr>
        <w:pStyle w:val="ListParagraph"/>
        <w:numPr>
          <w:ilvl w:val="1"/>
          <w:numId w:val="14"/>
        </w:numPr>
        <w:tabs>
          <w:tab w:val="left" w:pos="1134"/>
        </w:tabs>
        <w:ind w:left="709"/>
        <w:jc w:val="both"/>
        <w:rPr>
          <w:sz w:val="24"/>
          <w:szCs w:val="24"/>
        </w:rPr>
      </w:pPr>
      <w:r w:rsidRPr="001232D0">
        <w:rPr>
          <w:sz w:val="24"/>
          <w:szCs w:val="24"/>
        </w:rPr>
        <w:t>Стимулиране на професионално изявените служители през годината чрез подходящи отличия.</w:t>
      </w:r>
    </w:p>
    <w:p w:rsidR="001232D0" w:rsidRPr="001232D0" w:rsidRDefault="001232D0" w:rsidP="005E471C">
      <w:pPr>
        <w:pStyle w:val="ListParagraph"/>
        <w:numPr>
          <w:ilvl w:val="1"/>
          <w:numId w:val="14"/>
        </w:numPr>
        <w:tabs>
          <w:tab w:val="left" w:pos="1134"/>
        </w:tabs>
        <w:ind w:left="709" w:firstLine="0"/>
        <w:jc w:val="both"/>
        <w:rPr>
          <w:sz w:val="24"/>
          <w:szCs w:val="24"/>
        </w:rPr>
      </w:pPr>
      <w:r w:rsidRPr="001232D0">
        <w:rPr>
          <w:sz w:val="24"/>
          <w:szCs w:val="24"/>
        </w:rPr>
        <w:t xml:space="preserve">Възможност за кариерно развитие. </w:t>
      </w:r>
    </w:p>
    <w:p w:rsidR="001232D0" w:rsidRPr="001232D0" w:rsidRDefault="001232D0" w:rsidP="001232D0">
      <w:pPr>
        <w:ind w:left="1065"/>
        <w:rPr>
          <w:b/>
        </w:rPr>
      </w:pPr>
    </w:p>
    <w:p w:rsidR="001232D0" w:rsidRPr="001232D0" w:rsidRDefault="001232D0" w:rsidP="001232D0">
      <w:pPr>
        <w:jc w:val="center"/>
        <w:rPr>
          <w:b/>
        </w:rPr>
      </w:pPr>
      <w:r w:rsidRPr="001232D0">
        <w:rPr>
          <w:b/>
        </w:rPr>
        <w:t>МЕХАНИЗЪМ ЗА ФИНАНСОВА ПОДКРЕПА</w:t>
      </w:r>
    </w:p>
    <w:p w:rsidR="001232D0" w:rsidRPr="001232D0" w:rsidRDefault="001232D0" w:rsidP="001232D0">
      <w:pPr>
        <w:jc w:val="center"/>
        <w:rPr>
          <w:b/>
        </w:rPr>
      </w:pPr>
      <w:r w:rsidRPr="001232D0">
        <w:rPr>
          <w:b/>
        </w:rPr>
        <w:t>ЗА ОПРЕДЕЛЯНЕ НА ДЕФИЦИТИ И ПОТРЕБНОСТИ ЗА КВАЛИФИКАЦИЯ</w:t>
      </w:r>
    </w:p>
    <w:p w:rsidR="001232D0" w:rsidRPr="001232D0" w:rsidRDefault="001232D0" w:rsidP="001232D0">
      <w:pPr>
        <w:ind w:left="1065"/>
        <w:rPr>
          <w:b/>
        </w:rPr>
      </w:pPr>
    </w:p>
    <w:p w:rsidR="001232D0" w:rsidRPr="001232D0" w:rsidRDefault="001232D0" w:rsidP="001232D0">
      <w:pPr>
        <w:ind w:right="-32" w:firstLine="720"/>
        <w:jc w:val="both"/>
      </w:pPr>
      <w:r w:rsidRPr="001232D0">
        <w:t xml:space="preserve">I.Годишните средства за квалификация на педагогическите специалисти се определят в размер не по-малък от 1,2 % от годишните </w:t>
      </w:r>
      <w:r w:rsidRPr="001232D0">
        <w:rPr>
          <w:spacing w:val="-3"/>
        </w:rPr>
        <w:t xml:space="preserve">средства </w:t>
      </w:r>
      <w:r w:rsidRPr="001232D0">
        <w:t xml:space="preserve">за работна заплата на педагогическия персонал за </w:t>
      </w:r>
      <w:r w:rsidR="00540021">
        <w:rPr>
          <w:b/>
        </w:rPr>
        <w:t>202</w:t>
      </w:r>
      <w:r w:rsidR="009F3E40">
        <w:rPr>
          <w:b/>
        </w:rPr>
        <w:t>6</w:t>
      </w:r>
      <w:r w:rsidRPr="001232D0">
        <w:rPr>
          <w:b/>
        </w:rPr>
        <w:t>-2</w:t>
      </w:r>
      <w:r w:rsidR="009F3E40">
        <w:rPr>
          <w:b/>
        </w:rPr>
        <w:t>7</w:t>
      </w:r>
      <w:r w:rsidRPr="001232D0">
        <w:rPr>
          <w:b/>
        </w:rPr>
        <w:t xml:space="preserve"> г. в размер на </w:t>
      </w:r>
      <w:r w:rsidR="009F3E40">
        <w:rPr>
          <w:b/>
          <w:lang w:val="bg-BG"/>
        </w:rPr>
        <w:t>15</w:t>
      </w:r>
      <w:r w:rsidR="00EF69D8">
        <w:rPr>
          <w:b/>
          <w:lang w:val="bg-BG"/>
        </w:rPr>
        <w:t>473</w:t>
      </w:r>
      <w:r w:rsidR="009F3E40">
        <w:rPr>
          <w:b/>
          <w:lang w:val="bg-BG"/>
        </w:rPr>
        <w:t xml:space="preserve"> евро</w:t>
      </w:r>
      <w:r w:rsidRPr="001232D0">
        <w:rPr>
          <w:b/>
        </w:rPr>
        <w:t>.</w:t>
      </w:r>
      <w:r w:rsidRPr="001232D0">
        <w:t xml:space="preserve"> и се предоставят за включването на педагогическите специалисти в </w:t>
      </w:r>
      <w:r w:rsidRPr="001232D0">
        <w:rPr>
          <w:spacing w:val="-2"/>
        </w:rPr>
        <w:t xml:space="preserve">квалификационни  </w:t>
      </w:r>
      <w:r w:rsidRPr="001232D0">
        <w:t xml:space="preserve">курсове.  Минимум 50 на сто от средствата по ал.1 се планират за </w:t>
      </w:r>
      <w:r w:rsidR="00495225">
        <w:t>вътрешноинституционална</w:t>
      </w:r>
      <w:r w:rsidRPr="001232D0">
        <w:t xml:space="preserve"> и междуинституционална квалификация, провеждани под формата на методически семинари, лекции, дискусионни форуми, открити практики, презентации на творчески проекти, резултати и анализи на проведени педагогически изследвания и др. с цел обмяна на добри практики, взаимно учене, споделяне и насърчаване на иновации и повишаване на общото ниво на квалификацията на педагогическите специалисти</w:t>
      </w:r>
      <w:r w:rsidRPr="001232D0">
        <w:rPr>
          <w:b/>
        </w:rPr>
        <w:t>.</w:t>
      </w:r>
    </w:p>
    <w:p w:rsidR="001232D0" w:rsidRPr="001232D0" w:rsidRDefault="001232D0" w:rsidP="005E471C">
      <w:pPr>
        <w:pStyle w:val="ListParagraph"/>
        <w:numPr>
          <w:ilvl w:val="0"/>
          <w:numId w:val="13"/>
        </w:numPr>
        <w:tabs>
          <w:tab w:val="left" w:pos="1065"/>
        </w:tabs>
        <w:ind w:left="567"/>
        <w:jc w:val="both"/>
        <w:rPr>
          <w:sz w:val="24"/>
          <w:szCs w:val="24"/>
        </w:rPr>
      </w:pPr>
      <w:r w:rsidRPr="001232D0">
        <w:rPr>
          <w:sz w:val="24"/>
          <w:szCs w:val="24"/>
        </w:rPr>
        <w:t>Останалата сума от Вътрешноучилищната квалификационна дейност се финансира от бюджета на училището.</w:t>
      </w:r>
    </w:p>
    <w:p w:rsidR="001232D0" w:rsidRPr="001232D0" w:rsidRDefault="001232D0" w:rsidP="005E471C">
      <w:pPr>
        <w:pStyle w:val="ListParagraph"/>
        <w:numPr>
          <w:ilvl w:val="0"/>
          <w:numId w:val="13"/>
        </w:numPr>
        <w:tabs>
          <w:tab w:val="left" w:pos="1065"/>
        </w:tabs>
        <w:ind w:left="567"/>
        <w:jc w:val="both"/>
        <w:rPr>
          <w:sz w:val="24"/>
          <w:szCs w:val="24"/>
        </w:rPr>
      </w:pPr>
      <w:r w:rsidRPr="001232D0">
        <w:rPr>
          <w:sz w:val="24"/>
          <w:szCs w:val="24"/>
        </w:rPr>
        <w:t xml:space="preserve">Финансирането на извънучилищната квалификационна дейност се осигурява в рамките на бюджета на училището, дарения </w:t>
      </w:r>
      <w:r w:rsidRPr="001232D0">
        <w:rPr>
          <w:spacing w:val="-6"/>
          <w:sz w:val="24"/>
          <w:szCs w:val="24"/>
        </w:rPr>
        <w:t xml:space="preserve">по  </w:t>
      </w:r>
      <w:r w:rsidRPr="001232D0">
        <w:rPr>
          <w:sz w:val="24"/>
          <w:szCs w:val="24"/>
        </w:rPr>
        <w:t>волята на дарителя, средства по проекти и програми за квалификационна дейност и др.</w:t>
      </w:r>
    </w:p>
    <w:p w:rsidR="001232D0" w:rsidRPr="001232D0" w:rsidRDefault="001232D0" w:rsidP="005E471C">
      <w:pPr>
        <w:pStyle w:val="ListParagraph"/>
        <w:numPr>
          <w:ilvl w:val="0"/>
          <w:numId w:val="13"/>
        </w:numPr>
        <w:tabs>
          <w:tab w:val="left" w:pos="1065"/>
        </w:tabs>
        <w:ind w:left="567"/>
        <w:jc w:val="both"/>
        <w:rPr>
          <w:sz w:val="24"/>
          <w:szCs w:val="24"/>
        </w:rPr>
      </w:pPr>
      <w:r w:rsidRPr="001232D0">
        <w:rPr>
          <w:sz w:val="24"/>
          <w:szCs w:val="24"/>
        </w:rPr>
        <w:t xml:space="preserve">Когато сумата за определена квалификационна дейност на даден служител надвишава финансовия лимит за квалификация </w:t>
      </w:r>
      <w:r w:rsidRPr="001232D0">
        <w:rPr>
          <w:spacing w:val="-17"/>
          <w:sz w:val="24"/>
          <w:szCs w:val="24"/>
        </w:rPr>
        <w:t xml:space="preserve">в </w:t>
      </w:r>
      <w:r w:rsidRPr="001232D0">
        <w:rPr>
          <w:sz w:val="24"/>
          <w:szCs w:val="24"/>
        </w:rPr>
        <w:t>училището, финансирането става с лично участие на служителя.</w:t>
      </w:r>
    </w:p>
    <w:p w:rsidR="001232D0" w:rsidRPr="001232D0" w:rsidRDefault="001232D0" w:rsidP="005E471C">
      <w:pPr>
        <w:pStyle w:val="ListParagraph"/>
        <w:numPr>
          <w:ilvl w:val="0"/>
          <w:numId w:val="13"/>
        </w:numPr>
        <w:ind w:left="1090" w:right="421" w:hanging="10"/>
        <w:rPr>
          <w:sz w:val="24"/>
          <w:szCs w:val="24"/>
        </w:rPr>
      </w:pPr>
      <w:r w:rsidRPr="001232D0">
        <w:rPr>
          <w:sz w:val="24"/>
          <w:szCs w:val="24"/>
        </w:rPr>
        <w:t>ри наличието на изявено желание от определен учител за участие в квалификационен курс на собствени разноски, след съгласуване с директора на училището, му се предоставя тази възможност.</w:t>
      </w:r>
    </w:p>
    <w:p w:rsidR="001232D0" w:rsidRPr="001232D0" w:rsidRDefault="001232D0" w:rsidP="005E471C">
      <w:pPr>
        <w:pStyle w:val="ListParagraph"/>
        <w:numPr>
          <w:ilvl w:val="0"/>
          <w:numId w:val="13"/>
        </w:numPr>
        <w:ind w:right="420" w:firstLine="59"/>
        <w:jc w:val="both"/>
        <w:rPr>
          <w:sz w:val="24"/>
          <w:szCs w:val="24"/>
        </w:rPr>
      </w:pPr>
      <w:r w:rsidRPr="001232D0">
        <w:rPr>
          <w:sz w:val="24"/>
          <w:szCs w:val="24"/>
        </w:rPr>
        <w:t>Приоритетно във формите за повишаване на квалификацията по национална програма „Квалификация на педагогическите специалисти“ се включват педагогически кадри, които:</w:t>
      </w:r>
    </w:p>
    <w:p w:rsidR="001232D0" w:rsidRPr="001232D0" w:rsidRDefault="001232D0" w:rsidP="005E471C">
      <w:pPr>
        <w:pStyle w:val="ListParagraph"/>
        <w:numPr>
          <w:ilvl w:val="1"/>
          <w:numId w:val="13"/>
        </w:numPr>
        <w:tabs>
          <w:tab w:val="left" w:pos="1788"/>
        </w:tabs>
        <w:ind w:right="420"/>
        <w:jc w:val="both"/>
        <w:rPr>
          <w:sz w:val="24"/>
          <w:szCs w:val="24"/>
        </w:rPr>
      </w:pPr>
      <w:r w:rsidRPr="001232D0">
        <w:rPr>
          <w:sz w:val="24"/>
          <w:szCs w:val="24"/>
        </w:rPr>
        <w:t>По БДП не преминали курс;</w:t>
      </w:r>
    </w:p>
    <w:p w:rsidR="001232D0" w:rsidRPr="001232D0" w:rsidRDefault="001232D0" w:rsidP="005E471C">
      <w:pPr>
        <w:pStyle w:val="ListParagraph"/>
        <w:numPr>
          <w:ilvl w:val="1"/>
          <w:numId w:val="13"/>
        </w:numPr>
        <w:tabs>
          <w:tab w:val="left" w:pos="3204"/>
        </w:tabs>
        <w:jc w:val="both"/>
        <w:rPr>
          <w:sz w:val="24"/>
          <w:szCs w:val="24"/>
        </w:rPr>
      </w:pPr>
      <w:r w:rsidRPr="001232D0">
        <w:rPr>
          <w:sz w:val="24"/>
          <w:szCs w:val="24"/>
        </w:rPr>
        <w:t>преподават по учебни предмети или направления, за които са въведени нови ДОС;</w:t>
      </w:r>
    </w:p>
    <w:p w:rsidR="001232D0" w:rsidRPr="001232D0" w:rsidRDefault="001232D0" w:rsidP="005E471C">
      <w:pPr>
        <w:pStyle w:val="ListParagraph"/>
        <w:numPr>
          <w:ilvl w:val="1"/>
          <w:numId w:val="13"/>
        </w:numPr>
        <w:tabs>
          <w:tab w:val="left" w:pos="3204"/>
        </w:tabs>
        <w:jc w:val="both"/>
        <w:rPr>
          <w:sz w:val="24"/>
          <w:szCs w:val="24"/>
        </w:rPr>
      </w:pPr>
      <w:r w:rsidRPr="001232D0">
        <w:rPr>
          <w:sz w:val="24"/>
          <w:szCs w:val="24"/>
        </w:rPr>
        <w:lastRenderedPageBreak/>
        <w:t>заемат педагогическа длъжност, която е нова за системата на предучилищното и училищно образование</w:t>
      </w:r>
    </w:p>
    <w:p w:rsidR="001232D0" w:rsidRPr="001232D0" w:rsidRDefault="001232D0" w:rsidP="005E471C">
      <w:pPr>
        <w:pStyle w:val="ListParagraph"/>
        <w:numPr>
          <w:ilvl w:val="1"/>
          <w:numId w:val="13"/>
        </w:numPr>
        <w:tabs>
          <w:tab w:val="left" w:pos="3204"/>
        </w:tabs>
        <w:jc w:val="both"/>
        <w:rPr>
          <w:sz w:val="24"/>
          <w:szCs w:val="24"/>
        </w:rPr>
      </w:pPr>
      <w:r w:rsidRPr="001232D0">
        <w:rPr>
          <w:sz w:val="24"/>
          <w:szCs w:val="24"/>
        </w:rPr>
        <w:t>преминават на нова педагогическа длъжност;</w:t>
      </w:r>
    </w:p>
    <w:p w:rsidR="001232D0" w:rsidRPr="001232D0" w:rsidRDefault="001232D0" w:rsidP="005E471C">
      <w:pPr>
        <w:pStyle w:val="ListParagraph"/>
        <w:numPr>
          <w:ilvl w:val="1"/>
          <w:numId w:val="13"/>
        </w:numPr>
        <w:tabs>
          <w:tab w:val="left" w:pos="3204"/>
        </w:tabs>
        <w:jc w:val="both"/>
        <w:rPr>
          <w:sz w:val="24"/>
          <w:szCs w:val="24"/>
        </w:rPr>
      </w:pPr>
      <w:r w:rsidRPr="001232D0">
        <w:rPr>
          <w:sz w:val="24"/>
          <w:szCs w:val="24"/>
        </w:rPr>
        <w:t>заемат учителска длъжност след прекъсване на учителския си стаж по специалността за повече от две години.</w:t>
      </w:r>
    </w:p>
    <w:p w:rsidR="001232D0" w:rsidRPr="001232D0" w:rsidRDefault="001232D0" w:rsidP="001232D0">
      <w:pPr>
        <w:pStyle w:val="ListParagraph"/>
        <w:rPr>
          <w:sz w:val="24"/>
          <w:szCs w:val="24"/>
        </w:rPr>
      </w:pPr>
    </w:p>
    <w:p w:rsidR="001232D0" w:rsidRPr="001232D0" w:rsidRDefault="001232D0" w:rsidP="005E471C">
      <w:pPr>
        <w:pStyle w:val="ListParagraph"/>
        <w:numPr>
          <w:ilvl w:val="0"/>
          <w:numId w:val="13"/>
        </w:numPr>
        <w:tabs>
          <w:tab w:val="left" w:pos="1418"/>
        </w:tabs>
        <w:ind w:left="1090" w:right="421" w:hanging="10"/>
        <w:rPr>
          <w:sz w:val="24"/>
          <w:szCs w:val="24"/>
        </w:rPr>
      </w:pPr>
      <w:r w:rsidRPr="001232D0">
        <w:rPr>
          <w:sz w:val="24"/>
          <w:szCs w:val="24"/>
        </w:rPr>
        <w:t>Всеки педагогически специалист може индивидуално да организира обучение по предметната област, в която е специалист.</w:t>
      </w:r>
    </w:p>
    <w:p w:rsidR="001232D0" w:rsidRPr="001232D0" w:rsidRDefault="001232D0" w:rsidP="005E471C">
      <w:pPr>
        <w:pStyle w:val="ListParagraph"/>
        <w:numPr>
          <w:ilvl w:val="0"/>
          <w:numId w:val="13"/>
        </w:numPr>
        <w:tabs>
          <w:tab w:val="left" w:pos="1418"/>
        </w:tabs>
        <w:ind w:left="1090" w:right="421" w:hanging="10"/>
        <w:rPr>
          <w:sz w:val="24"/>
          <w:szCs w:val="24"/>
        </w:rPr>
      </w:pPr>
      <w:r w:rsidRPr="001232D0">
        <w:rPr>
          <w:sz w:val="24"/>
          <w:szCs w:val="24"/>
        </w:rPr>
        <w:t>За определяне на дефицити в края на годината се прави анкета – приложение № 6 и се попълва индивидуална карта – приложение № 7 от всеки педагогически специалист и се отчита на съвет.</w:t>
      </w:r>
    </w:p>
    <w:p w:rsidR="001232D0" w:rsidRPr="001232D0" w:rsidRDefault="001232D0" w:rsidP="005E471C">
      <w:pPr>
        <w:pStyle w:val="ListParagraph"/>
        <w:numPr>
          <w:ilvl w:val="0"/>
          <w:numId w:val="13"/>
        </w:numPr>
        <w:tabs>
          <w:tab w:val="left" w:pos="1418"/>
        </w:tabs>
        <w:ind w:left="1090" w:right="421" w:hanging="10"/>
        <w:rPr>
          <w:sz w:val="24"/>
          <w:szCs w:val="24"/>
        </w:rPr>
      </w:pPr>
      <w:r w:rsidRPr="001232D0">
        <w:rPr>
          <w:sz w:val="24"/>
          <w:szCs w:val="24"/>
        </w:rPr>
        <w:t xml:space="preserve">В Плана за КД се включват теми и  обучения съобразени с дефицитите след попълване на анкетата, дефицити отчетени от контролна дейност на директор и ЗДУД, цели в Стратегията на институцията и приоритетни такива заложени на национално и регионално ниво. Планът на квалификационна дейност се гласува на педагогически съвет в началото на учебната година, като част/приложение от Годишен план и се променя по реда на неговото създаване. </w:t>
      </w:r>
    </w:p>
    <w:p w:rsidR="001232D0" w:rsidRPr="001232D0" w:rsidRDefault="001232D0" w:rsidP="005E471C">
      <w:pPr>
        <w:pStyle w:val="ListParagraph"/>
        <w:numPr>
          <w:ilvl w:val="0"/>
          <w:numId w:val="13"/>
        </w:numPr>
        <w:tabs>
          <w:tab w:val="left" w:pos="1418"/>
        </w:tabs>
        <w:ind w:left="1788" w:hanging="708"/>
        <w:rPr>
          <w:sz w:val="24"/>
          <w:szCs w:val="24"/>
        </w:rPr>
      </w:pPr>
      <w:r w:rsidRPr="001232D0">
        <w:rPr>
          <w:sz w:val="24"/>
          <w:szCs w:val="24"/>
        </w:rPr>
        <w:t>Разходите по процедурите за придобиване на всяка професионално-квалификационна степен се заплащат от учителите.</w:t>
      </w:r>
    </w:p>
    <w:p w:rsidR="001232D0" w:rsidRPr="001232D0" w:rsidRDefault="001232D0" w:rsidP="001232D0">
      <w:pPr>
        <w:ind w:left="1065"/>
        <w:rPr>
          <w:b/>
        </w:rPr>
      </w:pPr>
    </w:p>
    <w:p w:rsidR="001232D0" w:rsidRPr="001232D0" w:rsidRDefault="001232D0" w:rsidP="001232D0">
      <w:pPr>
        <w:ind w:left="1065"/>
        <w:rPr>
          <w:b/>
        </w:rPr>
      </w:pPr>
      <w:r w:rsidRPr="001232D0">
        <w:rPr>
          <w:b/>
        </w:rPr>
        <w:t>ОЧАКВАНИ РЕЗУЛТАТИ:</w:t>
      </w:r>
    </w:p>
    <w:p w:rsidR="001232D0" w:rsidRPr="001232D0" w:rsidRDefault="001232D0" w:rsidP="001232D0">
      <w:pPr>
        <w:pStyle w:val="BodyText"/>
        <w:ind w:left="1245"/>
      </w:pPr>
      <w:r w:rsidRPr="001232D0">
        <w:t>Постигане на положителни промени в квалификационната дейност:</w:t>
      </w:r>
    </w:p>
    <w:p w:rsidR="001232D0" w:rsidRPr="001232D0" w:rsidRDefault="001232D0" w:rsidP="005E471C">
      <w:pPr>
        <w:pStyle w:val="ListParagraph"/>
        <w:numPr>
          <w:ilvl w:val="0"/>
          <w:numId w:val="12"/>
        </w:numPr>
        <w:tabs>
          <w:tab w:val="left" w:pos="1787"/>
          <w:tab w:val="left" w:pos="1788"/>
        </w:tabs>
        <w:rPr>
          <w:sz w:val="24"/>
          <w:szCs w:val="24"/>
        </w:rPr>
      </w:pPr>
      <w:r w:rsidRPr="001232D0">
        <w:rPr>
          <w:sz w:val="24"/>
          <w:szCs w:val="24"/>
        </w:rPr>
        <w:t>Промяна степента на мотивация на педагогическите кадри за включване в квалификационни форми;</w:t>
      </w:r>
    </w:p>
    <w:p w:rsidR="001232D0" w:rsidRPr="001232D0" w:rsidRDefault="001232D0" w:rsidP="005E471C">
      <w:pPr>
        <w:pStyle w:val="ListParagraph"/>
        <w:numPr>
          <w:ilvl w:val="0"/>
          <w:numId w:val="12"/>
        </w:numPr>
        <w:tabs>
          <w:tab w:val="left" w:pos="1787"/>
          <w:tab w:val="left" w:pos="1788"/>
        </w:tabs>
        <w:rPr>
          <w:sz w:val="24"/>
          <w:szCs w:val="24"/>
        </w:rPr>
      </w:pPr>
      <w:r w:rsidRPr="001232D0">
        <w:rPr>
          <w:sz w:val="24"/>
          <w:szCs w:val="24"/>
        </w:rPr>
        <w:t>Повишаване нивото на научната и методическата подготовка на педагогическите специалисти;</w:t>
      </w:r>
    </w:p>
    <w:p w:rsidR="001232D0" w:rsidRPr="001232D0" w:rsidRDefault="001232D0" w:rsidP="005E471C">
      <w:pPr>
        <w:pStyle w:val="ListParagraph"/>
        <w:numPr>
          <w:ilvl w:val="0"/>
          <w:numId w:val="12"/>
        </w:numPr>
        <w:tabs>
          <w:tab w:val="left" w:pos="1787"/>
          <w:tab w:val="left" w:pos="1788"/>
        </w:tabs>
        <w:rPr>
          <w:sz w:val="24"/>
          <w:szCs w:val="24"/>
        </w:rPr>
      </w:pPr>
      <w:r w:rsidRPr="001232D0">
        <w:rPr>
          <w:sz w:val="24"/>
          <w:szCs w:val="24"/>
        </w:rPr>
        <w:t>Оптимизиране на педагогическата дейност и актуализация на научната и методическата компетентност.</w:t>
      </w: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Default="001232D0" w:rsidP="001232D0">
      <w:pPr>
        <w:pStyle w:val="BodyText"/>
      </w:pPr>
    </w:p>
    <w:p w:rsidR="001232D0" w:rsidRPr="001232D0" w:rsidRDefault="001232D0" w:rsidP="001232D0">
      <w:pPr>
        <w:pStyle w:val="BodyText"/>
      </w:pPr>
    </w:p>
    <w:p w:rsidR="001232D0" w:rsidRPr="001232D0" w:rsidRDefault="001232D0" w:rsidP="001232D0">
      <w:pPr>
        <w:pStyle w:val="BodyText"/>
      </w:pPr>
    </w:p>
    <w:p w:rsidR="001232D0" w:rsidRDefault="001232D0" w:rsidP="001232D0">
      <w:pPr>
        <w:ind w:right="421"/>
        <w:jc w:val="right"/>
        <w:rPr>
          <w:b/>
          <w:i/>
        </w:rPr>
      </w:pPr>
    </w:p>
    <w:p w:rsidR="00C541D5" w:rsidRDefault="00C541D5" w:rsidP="001232D0">
      <w:pPr>
        <w:ind w:right="421"/>
        <w:jc w:val="right"/>
        <w:rPr>
          <w:b/>
          <w:i/>
        </w:rPr>
      </w:pPr>
    </w:p>
    <w:p w:rsidR="001232D0" w:rsidRPr="001232D0" w:rsidRDefault="006B5BC5" w:rsidP="001232D0">
      <w:pPr>
        <w:ind w:right="421"/>
        <w:jc w:val="right"/>
        <w:rPr>
          <w:i/>
        </w:rPr>
      </w:pPr>
      <w:r w:rsidRPr="001232D0">
        <w:rPr>
          <w:noProof/>
        </w:rPr>
        <w:lastRenderedPageBreak/>
        <w:drawing>
          <wp:anchor distT="0" distB="0" distL="114300" distR="114300" simplePos="0" relativeHeight="251657216" behindDoc="1" locked="0" layoutInCell="1" allowOverlap="1">
            <wp:simplePos x="0" y="0"/>
            <wp:positionH relativeFrom="column">
              <wp:posOffset>452755</wp:posOffset>
            </wp:positionH>
            <wp:positionV relativeFrom="paragraph">
              <wp:posOffset>83820</wp:posOffset>
            </wp:positionV>
            <wp:extent cx="808355" cy="1143000"/>
            <wp:effectExtent l="0" t="0" r="0" b="0"/>
            <wp:wrapNone/>
            <wp:docPr id="5" name="Picture 2" descr="вапца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апцаров"/>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835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32D0" w:rsidRPr="001232D0">
        <w:rPr>
          <w:i/>
        </w:rPr>
        <w:t>Приложение 1</w:t>
      </w:r>
    </w:p>
    <w:p w:rsidR="001232D0" w:rsidRPr="001232D0" w:rsidRDefault="001232D0" w:rsidP="001232D0">
      <w:pPr>
        <w:ind w:right="421"/>
        <w:jc w:val="right"/>
        <w:rPr>
          <w:b/>
        </w:rPr>
      </w:pPr>
    </w:p>
    <w:p w:rsidR="001232D0" w:rsidRPr="001232D0" w:rsidRDefault="001232D0" w:rsidP="001232D0">
      <w:pPr>
        <w:jc w:val="center"/>
        <w:rPr>
          <w:b/>
        </w:rPr>
      </w:pPr>
      <w:r w:rsidRPr="001232D0">
        <w:rPr>
          <w:b/>
        </w:rPr>
        <w:t>СРЕДНО УЧИЛИЩЕ „НИКОЛА ВАПЦАРОВ”-ПЛОВДИВ</w:t>
      </w:r>
    </w:p>
    <w:p w:rsidR="001232D0" w:rsidRPr="001232D0" w:rsidRDefault="001232D0" w:rsidP="001232D0">
      <w:pPr>
        <w:jc w:val="center"/>
        <w:rPr>
          <w:b/>
        </w:rPr>
      </w:pPr>
      <w:r w:rsidRPr="001232D0">
        <w:rPr>
          <w:b/>
        </w:rPr>
        <w:t xml:space="preserve">УЛ „ОГРАЖДЕН” 10 ТЕЛ/ФАКС 957183, 953058 </w:t>
      </w:r>
    </w:p>
    <w:p w:rsidR="001232D0" w:rsidRPr="001232D0" w:rsidRDefault="001232D0" w:rsidP="001232D0">
      <w:pPr>
        <w:jc w:val="center"/>
        <w:rPr>
          <w:b/>
        </w:rPr>
      </w:pPr>
      <w:r w:rsidRPr="001232D0">
        <w:rPr>
          <w:b/>
        </w:rPr>
        <w:t>е-mail</w:t>
      </w:r>
      <w:r w:rsidRPr="001232D0">
        <w:rPr>
          <w:b/>
          <w:lang w:val="ru-RU"/>
        </w:rPr>
        <w:t xml:space="preserve">: </w:t>
      </w:r>
      <w:hyperlink r:id="rId8" w:history="1">
        <w:r w:rsidRPr="001232D0">
          <w:rPr>
            <w:rStyle w:val="Hyperlink"/>
            <w:b/>
          </w:rPr>
          <w:t>vapcarov.su@vapcarov.com</w:t>
        </w:r>
      </w:hyperlink>
      <w:r w:rsidRPr="001232D0">
        <w:rPr>
          <w:b/>
        </w:rPr>
        <w:t xml:space="preserve"> </w:t>
      </w:r>
    </w:p>
    <w:p w:rsidR="001232D0" w:rsidRPr="001232D0" w:rsidRDefault="001232D0" w:rsidP="001232D0">
      <w:pPr>
        <w:jc w:val="center"/>
        <w:rPr>
          <w:b/>
        </w:rPr>
      </w:pPr>
    </w:p>
    <w:p w:rsidR="001232D0" w:rsidRPr="001232D0" w:rsidRDefault="001232D0" w:rsidP="001232D0">
      <w:pPr>
        <w:jc w:val="center"/>
        <w:rPr>
          <w:b/>
        </w:rPr>
      </w:pPr>
    </w:p>
    <w:p w:rsidR="001232D0" w:rsidRPr="001232D0" w:rsidRDefault="001232D0" w:rsidP="001232D0">
      <w:pPr>
        <w:jc w:val="center"/>
        <w:rPr>
          <w:b/>
        </w:rPr>
      </w:pPr>
    </w:p>
    <w:p w:rsidR="001232D0" w:rsidRPr="001232D0" w:rsidRDefault="001232D0" w:rsidP="001232D0">
      <w:pPr>
        <w:jc w:val="center"/>
        <w:rPr>
          <w:b/>
        </w:rPr>
      </w:pPr>
    </w:p>
    <w:p w:rsidR="001232D0" w:rsidRPr="001232D0" w:rsidRDefault="001232D0" w:rsidP="001232D0">
      <w:pPr>
        <w:jc w:val="center"/>
        <w:rPr>
          <w:b/>
          <w:sz w:val="48"/>
          <w:szCs w:val="48"/>
        </w:rPr>
      </w:pPr>
      <w:r w:rsidRPr="001232D0">
        <w:rPr>
          <w:b/>
          <w:sz w:val="48"/>
          <w:szCs w:val="48"/>
        </w:rPr>
        <w:t>ПОКАНА</w:t>
      </w:r>
    </w:p>
    <w:p w:rsidR="001232D0" w:rsidRPr="001232D0" w:rsidRDefault="001232D0" w:rsidP="001232D0">
      <w:pPr>
        <w:jc w:val="center"/>
        <w:rPr>
          <w:b/>
          <w:sz w:val="28"/>
          <w:szCs w:val="28"/>
        </w:rPr>
      </w:pPr>
      <w:r w:rsidRPr="001232D0">
        <w:rPr>
          <w:b/>
          <w:sz w:val="28"/>
          <w:szCs w:val="28"/>
        </w:rPr>
        <w:t xml:space="preserve">ЗА ПРОВЕЖДАНЕ НА </w:t>
      </w:r>
      <w:r w:rsidR="00495225">
        <w:rPr>
          <w:b/>
          <w:sz w:val="28"/>
          <w:szCs w:val="28"/>
        </w:rPr>
        <w:t>ВЪТРЕШНОИНСТИТУЦИОНАЛНА</w:t>
      </w:r>
      <w:r w:rsidRPr="001232D0">
        <w:rPr>
          <w:b/>
          <w:sz w:val="28"/>
          <w:szCs w:val="28"/>
        </w:rPr>
        <w:t xml:space="preserve"> КВАЛИФИКАЦИЯ</w:t>
      </w:r>
    </w:p>
    <w:p w:rsidR="001232D0" w:rsidRPr="001232D0" w:rsidRDefault="001232D0" w:rsidP="001232D0">
      <w:pPr>
        <w:spacing w:after="200" w:line="276" w:lineRule="auto"/>
        <w:rPr>
          <w:rFonts w:eastAsia="Calibri"/>
        </w:rPr>
      </w:pPr>
    </w:p>
    <w:p w:rsidR="001232D0" w:rsidRPr="001232D0" w:rsidRDefault="001232D0" w:rsidP="001232D0">
      <w:pPr>
        <w:jc w:val="center"/>
        <w:rPr>
          <w:rFonts w:eastAsia="Calibri"/>
          <w:sz w:val="32"/>
          <w:szCs w:val="32"/>
        </w:rPr>
      </w:pPr>
      <w:r w:rsidRPr="001232D0">
        <w:rPr>
          <w:rFonts w:eastAsia="Calibri"/>
          <w:sz w:val="32"/>
          <w:szCs w:val="32"/>
        </w:rPr>
        <w:t>Уважаеми колеги от …………………. етап,</w:t>
      </w:r>
    </w:p>
    <w:p w:rsidR="001232D0" w:rsidRPr="001232D0" w:rsidRDefault="001232D0" w:rsidP="001232D0">
      <w:pPr>
        <w:jc w:val="center"/>
        <w:rPr>
          <w:b/>
          <w:sz w:val="28"/>
          <w:szCs w:val="28"/>
        </w:rPr>
      </w:pPr>
      <w:r w:rsidRPr="001232D0">
        <w:rPr>
          <w:rFonts w:eastAsia="Calibri"/>
          <w:sz w:val="32"/>
          <w:szCs w:val="32"/>
        </w:rPr>
        <w:t xml:space="preserve">на …………….20.. г. от …….. ч. ще се проведе </w:t>
      </w:r>
      <w:r w:rsidR="00495225">
        <w:rPr>
          <w:b/>
        </w:rPr>
        <w:t>ВЪТРЕШНОИНСТИТУЦИОНАЛНА</w:t>
      </w:r>
      <w:r w:rsidRPr="001232D0">
        <w:rPr>
          <w:b/>
        </w:rPr>
        <w:t xml:space="preserve"> КВАЛИФИКАЦИЯ </w:t>
      </w:r>
      <w:r w:rsidRPr="001232D0">
        <w:rPr>
          <w:sz w:val="32"/>
          <w:szCs w:val="32"/>
        </w:rPr>
        <w:t>на тема:</w:t>
      </w:r>
    </w:p>
    <w:p w:rsidR="001232D0" w:rsidRPr="001232D0" w:rsidRDefault="001232D0" w:rsidP="001232D0">
      <w:pPr>
        <w:jc w:val="center"/>
        <w:rPr>
          <w:rFonts w:eastAsia="Calibri"/>
          <w:sz w:val="28"/>
        </w:rPr>
      </w:pPr>
      <w:r w:rsidRPr="001232D0">
        <w:rPr>
          <w:rFonts w:eastAsia="Calibri"/>
          <w:sz w:val="28"/>
        </w:rPr>
        <w:t>„…………………………………………………………………………..“</w:t>
      </w:r>
    </w:p>
    <w:p w:rsidR="001232D0" w:rsidRPr="001232D0" w:rsidRDefault="001232D0" w:rsidP="001232D0">
      <w:pPr>
        <w:jc w:val="center"/>
        <w:rPr>
          <w:rFonts w:eastAsia="Calibri"/>
          <w:sz w:val="28"/>
        </w:rPr>
      </w:pPr>
    </w:p>
    <w:p w:rsidR="001232D0" w:rsidRPr="001232D0" w:rsidRDefault="001232D0" w:rsidP="001232D0">
      <w:pPr>
        <w:jc w:val="center"/>
        <w:rPr>
          <w:rFonts w:eastAsia="Times New Roman CYR"/>
          <w:sz w:val="28"/>
        </w:rPr>
      </w:pPr>
      <w:r w:rsidRPr="001232D0">
        <w:rPr>
          <w:rFonts w:eastAsia="Calibri"/>
          <w:sz w:val="28"/>
        </w:rPr>
        <w:t>Обучението ще се проведе в ……………… кабинет на ет. ……….</w:t>
      </w:r>
    </w:p>
    <w:p w:rsidR="001232D0" w:rsidRPr="001232D0" w:rsidRDefault="001232D0" w:rsidP="001232D0">
      <w:pPr>
        <w:jc w:val="center"/>
        <w:rPr>
          <w:rFonts w:eastAsia="Times New Roman CYR"/>
          <w:sz w:val="28"/>
        </w:rPr>
      </w:pPr>
    </w:p>
    <w:p w:rsidR="001232D0" w:rsidRPr="001232D0" w:rsidRDefault="001232D0" w:rsidP="001232D0">
      <w:pPr>
        <w:spacing w:after="200" w:line="276" w:lineRule="auto"/>
        <w:jc w:val="center"/>
        <w:rPr>
          <w:rFonts w:eastAsia="Calibri"/>
          <w:sz w:val="32"/>
          <w:szCs w:val="32"/>
        </w:rPr>
      </w:pPr>
    </w:p>
    <w:p w:rsidR="001232D0" w:rsidRPr="001232D0" w:rsidRDefault="001232D0" w:rsidP="001232D0">
      <w:pPr>
        <w:spacing w:after="200" w:line="276" w:lineRule="auto"/>
        <w:rPr>
          <w:rFonts w:eastAsia="Calibri"/>
          <w:sz w:val="28"/>
          <w:szCs w:val="28"/>
        </w:rPr>
      </w:pPr>
      <w:r w:rsidRPr="001232D0">
        <w:rPr>
          <w:rFonts w:eastAsia="Calibri"/>
          <w:sz w:val="28"/>
          <w:szCs w:val="28"/>
        </w:rPr>
        <w:t>Обучители:</w:t>
      </w:r>
    </w:p>
    <w:p w:rsidR="001232D0" w:rsidRPr="001232D0" w:rsidRDefault="001232D0" w:rsidP="005E471C">
      <w:pPr>
        <w:pStyle w:val="ListParagraph"/>
        <w:numPr>
          <w:ilvl w:val="0"/>
          <w:numId w:val="27"/>
        </w:numPr>
        <w:spacing w:after="200" w:line="276" w:lineRule="auto"/>
        <w:contextualSpacing/>
        <w:rPr>
          <w:rFonts w:eastAsia="Calibri"/>
          <w:sz w:val="28"/>
          <w:szCs w:val="28"/>
        </w:rPr>
      </w:pPr>
      <w:r w:rsidRPr="001232D0">
        <w:rPr>
          <w:rFonts w:eastAsia="Calibri"/>
          <w:sz w:val="28"/>
          <w:szCs w:val="28"/>
        </w:rPr>
        <w:t>………………..</w:t>
      </w:r>
    </w:p>
    <w:p w:rsidR="001232D0" w:rsidRPr="001232D0" w:rsidRDefault="001232D0" w:rsidP="005E471C">
      <w:pPr>
        <w:pStyle w:val="ListParagraph"/>
        <w:numPr>
          <w:ilvl w:val="0"/>
          <w:numId w:val="27"/>
        </w:numPr>
        <w:spacing w:after="200" w:line="276" w:lineRule="auto"/>
        <w:contextualSpacing/>
        <w:rPr>
          <w:rFonts w:eastAsia="Calibri"/>
          <w:sz w:val="28"/>
          <w:szCs w:val="28"/>
        </w:rPr>
      </w:pPr>
      <w:r w:rsidRPr="001232D0">
        <w:rPr>
          <w:rFonts w:eastAsia="Calibri"/>
          <w:sz w:val="28"/>
          <w:szCs w:val="28"/>
        </w:rPr>
        <w:t>………………..</w:t>
      </w:r>
    </w:p>
    <w:p w:rsidR="001232D0" w:rsidRPr="001232D0" w:rsidRDefault="001232D0" w:rsidP="001232D0">
      <w:pPr>
        <w:ind w:right="421"/>
        <w:jc w:val="right"/>
        <w:rPr>
          <w:b/>
        </w:rPr>
      </w:pPr>
    </w:p>
    <w:p w:rsidR="001232D0" w:rsidRPr="001232D0" w:rsidRDefault="001232D0" w:rsidP="001232D0">
      <w:pPr>
        <w:ind w:right="421"/>
        <w:jc w:val="right"/>
        <w:rPr>
          <w:b/>
          <w:i/>
        </w:rPr>
      </w:pPr>
    </w:p>
    <w:p w:rsidR="001232D0" w:rsidRPr="001232D0" w:rsidRDefault="001232D0" w:rsidP="001232D0">
      <w:pPr>
        <w:ind w:right="421"/>
        <w:jc w:val="right"/>
        <w:rPr>
          <w:b/>
          <w:i/>
        </w:rPr>
      </w:pPr>
    </w:p>
    <w:p w:rsidR="001232D0" w:rsidRPr="001232D0" w:rsidRDefault="001232D0" w:rsidP="001232D0">
      <w:pPr>
        <w:ind w:right="421"/>
        <w:jc w:val="right"/>
        <w:rPr>
          <w:b/>
          <w:i/>
        </w:rPr>
      </w:pPr>
    </w:p>
    <w:p w:rsidR="001232D0" w:rsidRDefault="001232D0" w:rsidP="001232D0">
      <w:pPr>
        <w:ind w:right="421"/>
        <w:jc w:val="right"/>
        <w:rPr>
          <w:b/>
          <w:i/>
        </w:rPr>
      </w:pPr>
    </w:p>
    <w:p w:rsidR="00EF69D8" w:rsidRDefault="00EF69D8" w:rsidP="001232D0">
      <w:pPr>
        <w:ind w:right="421"/>
        <w:jc w:val="right"/>
        <w:rPr>
          <w:b/>
          <w:i/>
        </w:rPr>
      </w:pPr>
    </w:p>
    <w:p w:rsidR="00EF69D8" w:rsidRPr="001232D0" w:rsidRDefault="00EF69D8" w:rsidP="001232D0">
      <w:pPr>
        <w:ind w:right="421"/>
        <w:jc w:val="right"/>
        <w:rPr>
          <w:b/>
          <w:i/>
        </w:rPr>
      </w:pPr>
      <w:bookmarkStart w:id="0" w:name="_GoBack"/>
      <w:bookmarkEnd w:id="0"/>
    </w:p>
    <w:p w:rsidR="001232D0" w:rsidRPr="001232D0" w:rsidRDefault="001232D0" w:rsidP="001232D0">
      <w:pPr>
        <w:ind w:right="421"/>
        <w:jc w:val="right"/>
        <w:rPr>
          <w:b/>
          <w:i/>
        </w:rPr>
      </w:pPr>
    </w:p>
    <w:p w:rsidR="001232D0" w:rsidRPr="001232D0" w:rsidRDefault="001232D0" w:rsidP="001232D0">
      <w:pPr>
        <w:ind w:right="421"/>
        <w:jc w:val="right"/>
        <w:rPr>
          <w:b/>
          <w:i/>
        </w:rPr>
      </w:pPr>
    </w:p>
    <w:p w:rsidR="001232D0" w:rsidRPr="001232D0" w:rsidRDefault="001232D0" w:rsidP="001232D0">
      <w:pPr>
        <w:ind w:right="421"/>
        <w:jc w:val="right"/>
        <w:rPr>
          <w:b/>
          <w:i/>
        </w:rPr>
      </w:pPr>
    </w:p>
    <w:p w:rsidR="001232D0" w:rsidRPr="001232D0" w:rsidRDefault="001232D0" w:rsidP="001232D0">
      <w:pPr>
        <w:ind w:right="421"/>
        <w:jc w:val="right"/>
        <w:rPr>
          <w:i/>
        </w:rPr>
      </w:pPr>
      <w:r w:rsidRPr="001232D0">
        <w:rPr>
          <w:i/>
        </w:rPr>
        <w:lastRenderedPageBreak/>
        <w:t>Приложение 2</w:t>
      </w:r>
    </w:p>
    <w:p w:rsidR="001232D0" w:rsidRPr="001232D0" w:rsidRDefault="001232D0" w:rsidP="001232D0">
      <w:pPr>
        <w:ind w:left="658"/>
        <w:jc w:val="center"/>
        <w:rPr>
          <w:b/>
        </w:rPr>
      </w:pPr>
      <w:r w:rsidRPr="001232D0">
        <w:rPr>
          <w:b/>
        </w:rPr>
        <w:t>КАРТА</w:t>
      </w:r>
    </w:p>
    <w:p w:rsidR="001232D0" w:rsidRPr="001232D0" w:rsidRDefault="001232D0" w:rsidP="001232D0">
      <w:pPr>
        <w:tabs>
          <w:tab w:val="left" w:leader="dot" w:pos="8562"/>
        </w:tabs>
        <w:ind w:left="5987" w:right="5387"/>
        <w:jc w:val="center"/>
        <w:rPr>
          <w:b/>
        </w:rPr>
      </w:pPr>
      <w:r w:rsidRPr="001232D0">
        <w:rPr>
          <w:b/>
        </w:rPr>
        <w:t xml:space="preserve">за отчитане на </w:t>
      </w:r>
      <w:r w:rsidR="00495225">
        <w:rPr>
          <w:b/>
        </w:rPr>
        <w:t>вътрешноинституционална</w:t>
      </w:r>
      <w:r w:rsidRPr="001232D0">
        <w:rPr>
          <w:b/>
        </w:rPr>
        <w:t xml:space="preserve"> </w:t>
      </w:r>
      <w:r w:rsidRPr="001232D0">
        <w:rPr>
          <w:b/>
          <w:spacing w:val="-2"/>
        </w:rPr>
        <w:t xml:space="preserve">квалификация </w:t>
      </w:r>
      <w:r w:rsidRPr="001232D0">
        <w:rPr>
          <w:b/>
        </w:rPr>
        <w:t>за учебната</w:t>
      </w:r>
      <w:r w:rsidRPr="001232D0">
        <w:rPr>
          <w:b/>
        </w:rPr>
        <w:tab/>
        <w:t>година</w:t>
      </w:r>
    </w:p>
    <w:p w:rsidR="001232D0" w:rsidRPr="001232D0" w:rsidRDefault="001232D0" w:rsidP="001232D0">
      <w:pPr>
        <w:pStyle w:val="BodyText"/>
        <w:rPr>
          <w:b/>
        </w:rPr>
      </w:pPr>
    </w:p>
    <w:tbl>
      <w:tblPr>
        <w:tblW w:w="0" w:type="auto"/>
        <w:tblInd w:w="9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73"/>
        <w:gridCol w:w="9339"/>
      </w:tblGrid>
      <w:tr w:rsidR="001232D0" w:rsidRPr="001232D0" w:rsidTr="0022708C">
        <w:trPr>
          <w:trHeight w:val="822"/>
        </w:trPr>
        <w:tc>
          <w:tcPr>
            <w:tcW w:w="4973" w:type="dxa"/>
            <w:shd w:val="clear" w:color="auto" w:fill="auto"/>
          </w:tcPr>
          <w:p w:rsidR="001232D0" w:rsidRPr="0022708C" w:rsidRDefault="001232D0" w:rsidP="0022708C">
            <w:pPr>
              <w:pStyle w:val="TableParagraph"/>
              <w:tabs>
                <w:tab w:val="left" w:pos="935"/>
                <w:tab w:val="left" w:pos="1466"/>
                <w:tab w:val="left" w:pos="3994"/>
              </w:tabs>
              <w:ind w:left="112"/>
              <w:rPr>
                <w:rFonts w:eastAsia="Calibri"/>
                <w:b/>
                <w:sz w:val="24"/>
                <w:szCs w:val="24"/>
              </w:rPr>
            </w:pPr>
            <w:r w:rsidRPr="0022708C">
              <w:rPr>
                <w:rFonts w:eastAsia="Calibri"/>
                <w:b/>
                <w:sz w:val="24"/>
                <w:szCs w:val="24"/>
              </w:rPr>
              <w:t>Тема на</w:t>
            </w:r>
            <w:r w:rsidRPr="0022708C">
              <w:rPr>
                <w:rFonts w:eastAsia="Calibri"/>
                <w:b/>
                <w:sz w:val="24"/>
                <w:szCs w:val="24"/>
                <w:lang w:val="en-US"/>
              </w:rPr>
              <w:t xml:space="preserve"> </w:t>
            </w:r>
            <w:r w:rsidRPr="0022708C">
              <w:rPr>
                <w:rFonts w:eastAsia="Calibri"/>
                <w:b/>
                <w:sz w:val="24"/>
                <w:szCs w:val="24"/>
              </w:rPr>
              <w:t>квалификационната</w:t>
            </w:r>
            <w:r w:rsidRPr="0022708C">
              <w:rPr>
                <w:rFonts w:eastAsia="Calibri"/>
                <w:b/>
                <w:sz w:val="24"/>
                <w:szCs w:val="24"/>
                <w:lang w:val="en-US"/>
              </w:rPr>
              <w:t xml:space="preserve"> </w:t>
            </w:r>
            <w:r w:rsidRPr="0022708C">
              <w:rPr>
                <w:rFonts w:eastAsia="Calibri"/>
                <w:b/>
                <w:sz w:val="24"/>
                <w:szCs w:val="24"/>
              </w:rPr>
              <w:t>форма</w:t>
            </w:r>
          </w:p>
          <w:p w:rsidR="001232D0" w:rsidRPr="0022708C" w:rsidRDefault="001232D0" w:rsidP="0022708C">
            <w:pPr>
              <w:pStyle w:val="TableParagraph"/>
              <w:tabs>
                <w:tab w:val="left" w:pos="2146"/>
                <w:tab w:val="left" w:pos="2805"/>
                <w:tab w:val="left" w:pos="4480"/>
              </w:tabs>
              <w:ind w:left="122" w:right="100"/>
              <w:rPr>
                <w:rFonts w:eastAsia="Calibri"/>
                <w:b/>
                <w:sz w:val="24"/>
                <w:szCs w:val="24"/>
                <w:lang w:val="en-US"/>
              </w:rPr>
            </w:pPr>
            <w:r w:rsidRPr="0022708C">
              <w:rPr>
                <w:rFonts w:eastAsia="Calibri"/>
                <w:b/>
                <w:sz w:val="24"/>
                <w:szCs w:val="24"/>
              </w:rPr>
              <w:t>/наименование на</w:t>
            </w:r>
            <w:r w:rsidRPr="0022708C">
              <w:rPr>
                <w:rFonts w:eastAsia="Calibri"/>
                <w:b/>
                <w:sz w:val="24"/>
                <w:szCs w:val="24"/>
                <w:lang w:val="en-US"/>
              </w:rPr>
              <w:t xml:space="preserve"> </w:t>
            </w:r>
            <w:r w:rsidRPr="0022708C">
              <w:rPr>
                <w:rFonts w:eastAsia="Calibri"/>
                <w:b/>
                <w:sz w:val="24"/>
                <w:szCs w:val="24"/>
              </w:rPr>
              <w:t>програмата</w:t>
            </w:r>
            <w:r w:rsidRPr="0022708C">
              <w:rPr>
                <w:rFonts w:eastAsia="Calibri"/>
                <w:b/>
                <w:sz w:val="24"/>
                <w:szCs w:val="24"/>
                <w:lang w:val="en-US"/>
              </w:rPr>
              <w:t xml:space="preserve"> </w:t>
            </w:r>
            <w:r w:rsidRPr="0022708C">
              <w:rPr>
                <w:rFonts w:eastAsia="Calibri"/>
                <w:b/>
                <w:spacing w:val="-9"/>
                <w:sz w:val="24"/>
                <w:szCs w:val="24"/>
              </w:rPr>
              <w:t xml:space="preserve">за </w:t>
            </w:r>
            <w:r w:rsidRPr="0022708C">
              <w:rPr>
                <w:rFonts w:eastAsia="Calibri"/>
                <w:b/>
                <w:sz w:val="24"/>
                <w:szCs w:val="24"/>
              </w:rPr>
              <w:t>обучение</w:t>
            </w:r>
            <w:r w:rsidRPr="0022708C">
              <w:rPr>
                <w:rFonts w:eastAsia="Calibri"/>
                <w:b/>
                <w:sz w:val="24"/>
                <w:szCs w:val="24"/>
                <w:lang w:val="en-US"/>
              </w:rPr>
              <w:t>/</w:t>
            </w:r>
          </w:p>
        </w:tc>
        <w:tc>
          <w:tcPr>
            <w:tcW w:w="9339"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544"/>
        </w:trPr>
        <w:tc>
          <w:tcPr>
            <w:tcW w:w="4973"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Организационна форма на предлаганата</w:t>
            </w:r>
          </w:p>
          <w:p w:rsidR="001232D0" w:rsidRPr="0022708C" w:rsidRDefault="001232D0" w:rsidP="0022708C">
            <w:pPr>
              <w:pStyle w:val="TableParagraph"/>
              <w:ind w:left="122"/>
              <w:rPr>
                <w:rFonts w:eastAsia="Calibri"/>
                <w:b/>
                <w:sz w:val="24"/>
                <w:szCs w:val="24"/>
              </w:rPr>
            </w:pPr>
            <w:r w:rsidRPr="0022708C">
              <w:rPr>
                <w:rFonts w:eastAsia="Calibri"/>
                <w:b/>
                <w:sz w:val="24"/>
                <w:szCs w:val="24"/>
              </w:rPr>
              <w:t>квалификация</w:t>
            </w:r>
          </w:p>
        </w:tc>
        <w:tc>
          <w:tcPr>
            <w:tcW w:w="9339"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270"/>
        </w:trPr>
        <w:tc>
          <w:tcPr>
            <w:tcW w:w="4973"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Дата на провеждане</w:t>
            </w:r>
          </w:p>
        </w:tc>
        <w:tc>
          <w:tcPr>
            <w:tcW w:w="9339"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270"/>
        </w:trPr>
        <w:tc>
          <w:tcPr>
            <w:tcW w:w="4973"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Място на провеждане</w:t>
            </w:r>
          </w:p>
        </w:tc>
        <w:tc>
          <w:tcPr>
            <w:tcW w:w="9339"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270"/>
        </w:trPr>
        <w:tc>
          <w:tcPr>
            <w:tcW w:w="4973" w:type="dxa"/>
            <w:vMerge w:val="restart"/>
            <w:shd w:val="clear" w:color="auto" w:fill="auto"/>
          </w:tcPr>
          <w:p w:rsidR="001232D0" w:rsidRPr="0022708C" w:rsidRDefault="001232D0" w:rsidP="0022708C">
            <w:pPr>
              <w:pStyle w:val="TableParagraph"/>
              <w:tabs>
                <w:tab w:val="left" w:pos="1012"/>
                <w:tab w:val="left" w:pos="1500"/>
                <w:tab w:val="left" w:pos="3018"/>
                <w:tab w:val="left" w:pos="3377"/>
              </w:tabs>
              <w:ind w:left="122" w:right="100" w:hanging="10"/>
              <w:rPr>
                <w:rFonts w:eastAsia="Calibri"/>
                <w:b/>
                <w:sz w:val="24"/>
                <w:szCs w:val="24"/>
              </w:rPr>
            </w:pPr>
            <w:r w:rsidRPr="0022708C">
              <w:rPr>
                <w:rFonts w:eastAsia="Calibri"/>
                <w:b/>
                <w:sz w:val="24"/>
                <w:szCs w:val="24"/>
              </w:rPr>
              <w:t>Време на провеждане</w:t>
            </w:r>
            <w:r w:rsidRPr="0022708C">
              <w:rPr>
                <w:rFonts w:eastAsia="Calibri"/>
                <w:b/>
                <w:sz w:val="24"/>
                <w:szCs w:val="24"/>
                <w:lang w:val="en-US"/>
              </w:rPr>
              <w:t xml:space="preserve"> </w:t>
            </w:r>
            <w:r w:rsidRPr="0022708C">
              <w:rPr>
                <w:rFonts w:eastAsia="Calibri"/>
                <w:b/>
                <w:sz w:val="24"/>
                <w:szCs w:val="24"/>
              </w:rPr>
              <w:t>в</w:t>
            </w:r>
            <w:r w:rsidRPr="0022708C">
              <w:rPr>
                <w:rFonts w:eastAsia="Calibri"/>
                <w:b/>
                <w:sz w:val="24"/>
                <w:szCs w:val="24"/>
                <w:lang w:val="en-US"/>
              </w:rPr>
              <w:t xml:space="preserve"> </w:t>
            </w:r>
            <w:r w:rsidRPr="0022708C">
              <w:rPr>
                <w:rFonts w:eastAsia="Calibri"/>
                <w:b/>
                <w:spacing w:val="-1"/>
                <w:sz w:val="24"/>
                <w:szCs w:val="24"/>
              </w:rPr>
              <w:t xml:space="preserve">академични </w:t>
            </w:r>
            <w:r w:rsidRPr="0022708C">
              <w:rPr>
                <w:rFonts w:eastAsia="Calibri"/>
                <w:b/>
                <w:sz w:val="24"/>
                <w:szCs w:val="24"/>
              </w:rPr>
              <w:t>часове /45 мин./</w:t>
            </w:r>
          </w:p>
        </w:tc>
        <w:tc>
          <w:tcPr>
            <w:tcW w:w="9339"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Начален час:</w:t>
            </w:r>
          </w:p>
        </w:tc>
      </w:tr>
      <w:tr w:rsidR="001232D0" w:rsidRPr="001232D0" w:rsidTr="0022708C">
        <w:trPr>
          <w:trHeight w:val="270"/>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Краен час:</w:t>
            </w:r>
          </w:p>
        </w:tc>
      </w:tr>
      <w:tr w:rsidR="001232D0" w:rsidRPr="001232D0" w:rsidTr="0022708C">
        <w:trPr>
          <w:trHeight w:val="345"/>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Общо времетраене на формата:</w:t>
            </w:r>
          </w:p>
        </w:tc>
      </w:tr>
      <w:tr w:rsidR="001232D0" w:rsidRPr="001232D0" w:rsidTr="0022708C">
        <w:trPr>
          <w:trHeight w:val="270"/>
        </w:trPr>
        <w:tc>
          <w:tcPr>
            <w:tcW w:w="4973" w:type="dxa"/>
            <w:vMerge w:val="restart"/>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Работни материали</w:t>
            </w:r>
          </w:p>
        </w:tc>
        <w:tc>
          <w:tcPr>
            <w:tcW w:w="9339"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o</w:t>
            </w:r>
            <w:r w:rsidRPr="0022708C">
              <w:rPr>
                <w:rFonts w:eastAsia="Calibri"/>
                <w:spacing w:val="71"/>
                <w:position w:val="2"/>
                <w:sz w:val="24"/>
                <w:szCs w:val="24"/>
              </w:rPr>
              <w:t xml:space="preserve"> </w:t>
            </w:r>
            <w:r w:rsidRPr="0022708C">
              <w:rPr>
                <w:rFonts w:eastAsia="Calibri"/>
                <w:sz w:val="24"/>
                <w:szCs w:val="24"/>
              </w:rPr>
              <w:t>Компютърна презентация</w:t>
            </w:r>
          </w:p>
        </w:tc>
      </w:tr>
      <w:tr w:rsidR="001232D0" w:rsidRPr="001232D0" w:rsidTr="0022708C">
        <w:trPr>
          <w:trHeight w:val="270"/>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o</w:t>
            </w:r>
            <w:r w:rsidRPr="0022708C">
              <w:rPr>
                <w:rFonts w:eastAsia="Calibri"/>
                <w:spacing w:val="71"/>
                <w:position w:val="2"/>
                <w:sz w:val="24"/>
                <w:szCs w:val="24"/>
              </w:rPr>
              <w:t xml:space="preserve"> </w:t>
            </w:r>
            <w:r w:rsidRPr="0022708C">
              <w:rPr>
                <w:rFonts w:eastAsia="Calibri"/>
                <w:sz w:val="24"/>
                <w:szCs w:val="24"/>
              </w:rPr>
              <w:t>Писмена разработка</w:t>
            </w:r>
          </w:p>
        </w:tc>
      </w:tr>
      <w:tr w:rsidR="001232D0" w:rsidRPr="001232D0" w:rsidTr="0022708C">
        <w:trPr>
          <w:trHeight w:val="270"/>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o</w:t>
            </w:r>
            <w:r w:rsidRPr="0022708C">
              <w:rPr>
                <w:rFonts w:eastAsia="Calibri"/>
                <w:spacing w:val="71"/>
                <w:position w:val="2"/>
                <w:sz w:val="24"/>
                <w:szCs w:val="24"/>
              </w:rPr>
              <w:t xml:space="preserve"> </w:t>
            </w:r>
            <w:r w:rsidRPr="0022708C">
              <w:rPr>
                <w:rFonts w:eastAsia="Calibri"/>
                <w:sz w:val="24"/>
                <w:szCs w:val="24"/>
              </w:rPr>
              <w:t>Работни листове</w:t>
            </w:r>
          </w:p>
        </w:tc>
      </w:tr>
      <w:tr w:rsidR="001232D0" w:rsidRPr="001232D0" w:rsidTr="0022708C">
        <w:trPr>
          <w:trHeight w:val="270"/>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o</w:t>
            </w:r>
            <w:r w:rsidRPr="0022708C">
              <w:rPr>
                <w:rFonts w:eastAsia="Calibri"/>
                <w:spacing w:val="71"/>
                <w:position w:val="2"/>
                <w:sz w:val="24"/>
                <w:szCs w:val="24"/>
              </w:rPr>
              <w:t xml:space="preserve"> </w:t>
            </w:r>
            <w:r w:rsidRPr="0022708C">
              <w:rPr>
                <w:rFonts w:eastAsia="Calibri"/>
                <w:sz w:val="24"/>
                <w:szCs w:val="24"/>
              </w:rPr>
              <w:t>Дидактически материали</w:t>
            </w:r>
          </w:p>
        </w:tc>
      </w:tr>
      <w:tr w:rsidR="001232D0" w:rsidRPr="001232D0" w:rsidTr="0022708C">
        <w:trPr>
          <w:trHeight w:val="270"/>
        </w:trPr>
        <w:tc>
          <w:tcPr>
            <w:tcW w:w="4973" w:type="dxa"/>
            <w:vMerge/>
            <w:tcBorders>
              <w:top w:val="nil"/>
            </w:tcBorders>
            <w:shd w:val="clear" w:color="auto" w:fill="auto"/>
          </w:tcPr>
          <w:p w:rsidR="001232D0" w:rsidRPr="0022708C" w:rsidRDefault="001232D0" w:rsidP="0022708C">
            <w:pPr>
              <w:rPr>
                <w:rFonts w:eastAsia="Calibri"/>
              </w:rPr>
            </w:pPr>
          </w:p>
        </w:tc>
        <w:tc>
          <w:tcPr>
            <w:tcW w:w="9339"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Други:</w:t>
            </w:r>
          </w:p>
        </w:tc>
      </w:tr>
      <w:tr w:rsidR="001232D0" w:rsidRPr="001232D0" w:rsidTr="0022708C">
        <w:trPr>
          <w:trHeight w:val="546"/>
        </w:trPr>
        <w:tc>
          <w:tcPr>
            <w:tcW w:w="4973" w:type="dxa"/>
            <w:shd w:val="clear" w:color="auto" w:fill="auto"/>
          </w:tcPr>
          <w:p w:rsidR="001232D0" w:rsidRPr="0022708C" w:rsidRDefault="001232D0" w:rsidP="0022708C">
            <w:pPr>
              <w:pStyle w:val="TableParagraph"/>
              <w:tabs>
                <w:tab w:val="left" w:pos="1085"/>
                <w:tab w:val="left" w:pos="2042"/>
                <w:tab w:val="left" w:pos="2468"/>
                <w:tab w:val="left" w:pos="3818"/>
              </w:tabs>
              <w:ind w:left="122" w:right="100" w:hanging="10"/>
              <w:rPr>
                <w:rFonts w:eastAsia="Calibri"/>
                <w:b/>
                <w:sz w:val="24"/>
                <w:szCs w:val="24"/>
              </w:rPr>
            </w:pPr>
            <w:r w:rsidRPr="0022708C">
              <w:rPr>
                <w:rFonts w:eastAsia="Calibri"/>
                <w:b/>
                <w:sz w:val="24"/>
                <w:szCs w:val="24"/>
              </w:rPr>
              <w:t>Място,</w:t>
            </w:r>
            <w:r w:rsidRPr="0022708C">
              <w:rPr>
                <w:rFonts w:eastAsia="Calibri"/>
                <w:b/>
                <w:sz w:val="24"/>
                <w:szCs w:val="24"/>
                <w:lang w:val="en-US"/>
              </w:rPr>
              <w:t xml:space="preserve"> </w:t>
            </w:r>
            <w:r w:rsidRPr="0022708C">
              <w:rPr>
                <w:rFonts w:eastAsia="Calibri"/>
                <w:b/>
                <w:sz w:val="24"/>
                <w:szCs w:val="24"/>
              </w:rPr>
              <w:t>където се съхранява</w:t>
            </w:r>
            <w:r w:rsidRPr="0022708C">
              <w:rPr>
                <w:rFonts w:eastAsia="Calibri"/>
                <w:b/>
                <w:sz w:val="24"/>
                <w:szCs w:val="24"/>
                <w:lang w:val="en-US"/>
              </w:rPr>
              <w:t xml:space="preserve"> </w:t>
            </w:r>
            <w:r w:rsidRPr="0022708C">
              <w:rPr>
                <w:rFonts w:eastAsia="Calibri"/>
                <w:b/>
                <w:spacing w:val="-3"/>
                <w:sz w:val="24"/>
                <w:szCs w:val="24"/>
              </w:rPr>
              <w:t xml:space="preserve">пакетът </w:t>
            </w:r>
            <w:r w:rsidRPr="0022708C">
              <w:rPr>
                <w:rFonts w:eastAsia="Calibri"/>
                <w:b/>
                <w:sz w:val="24"/>
                <w:szCs w:val="24"/>
              </w:rPr>
              <w:t>документи от проведената квалификация</w:t>
            </w:r>
          </w:p>
        </w:tc>
        <w:tc>
          <w:tcPr>
            <w:tcW w:w="9339"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506"/>
        </w:trPr>
        <w:tc>
          <w:tcPr>
            <w:tcW w:w="4973" w:type="dxa"/>
            <w:shd w:val="clear" w:color="auto" w:fill="auto"/>
          </w:tcPr>
          <w:p w:rsidR="001232D0" w:rsidRPr="0022708C" w:rsidRDefault="001232D0" w:rsidP="0022708C">
            <w:pPr>
              <w:pStyle w:val="TableParagraph"/>
              <w:tabs>
                <w:tab w:val="left" w:pos="1916"/>
                <w:tab w:val="left" w:pos="2442"/>
                <w:tab w:val="left" w:pos="4480"/>
              </w:tabs>
              <w:ind w:left="122" w:right="100" w:hanging="10"/>
              <w:rPr>
                <w:rFonts w:eastAsia="Calibri"/>
                <w:b/>
                <w:sz w:val="24"/>
                <w:szCs w:val="24"/>
              </w:rPr>
            </w:pPr>
            <w:r w:rsidRPr="0022708C">
              <w:rPr>
                <w:rFonts w:eastAsia="Calibri"/>
                <w:b/>
                <w:sz w:val="24"/>
                <w:szCs w:val="24"/>
              </w:rPr>
              <w:t xml:space="preserve">Ръководител/отговорник </w:t>
            </w:r>
            <w:r w:rsidRPr="0022708C">
              <w:rPr>
                <w:rFonts w:eastAsia="Calibri"/>
                <w:b/>
                <w:spacing w:val="-9"/>
                <w:sz w:val="24"/>
                <w:szCs w:val="24"/>
              </w:rPr>
              <w:t xml:space="preserve">за </w:t>
            </w:r>
            <w:r w:rsidRPr="0022708C">
              <w:rPr>
                <w:rFonts w:eastAsia="Calibri"/>
                <w:b/>
                <w:sz w:val="24"/>
                <w:szCs w:val="24"/>
              </w:rPr>
              <w:t xml:space="preserve">провеждането на </w:t>
            </w:r>
            <w:r w:rsidRPr="0022708C">
              <w:rPr>
                <w:rFonts w:eastAsia="Calibri"/>
                <w:b/>
                <w:spacing w:val="-1"/>
                <w:sz w:val="24"/>
                <w:szCs w:val="24"/>
              </w:rPr>
              <w:t>квалификационната</w:t>
            </w:r>
            <w:r w:rsidRPr="0022708C">
              <w:rPr>
                <w:rFonts w:eastAsia="Calibri"/>
                <w:b/>
                <w:spacing w:val="-1"/>
                <w:sz w:val="24"/>
                <w:szCs w:val="24"/>
                <w:lang w:val="en-US"/>
              </w:rPr>
              <w:t xml:space="preserve"> </w:t>
            </w:r>
            <w:r w:rsidRPr="0022708C">
              <w:rPr>
                <w:rFonts w:eastAsia="Calibri"/>
                <w:b/>
                <w:sz w:val="24"/>
                <w:szCs w:val="24"/>
              </w:rPr>
              <w:t>форма</w:t>
            </w:r>
          </w:p>
        </w:tc>
        <w:tc>
          <w:tcPr>
            <w:tcW w:w="9339" w:type="dxa"/>
            <w:shd w:val="clear" w:color="auto" w:fill="auto"/>
          </w:tcPr>
          <w:p w:rsidR="001232D0" w:rsidRPr="0022708C" w:rsidRDefault="001232D0" w:rsidP="0022708C">
            <w:pPr>
              <w:pStyle w:val="TableParagraph"/>
              <w:rPr>
                <w:rFonts w:eastAsia="Calibri"/>
                <w:sz w:val="24"/>
                <w:szCs w:val="24"/>
              </w:rPr>
            </w:pPr>
          </w:p>
        </w:tc>
      </w:tr>
    </w:tbl>
    <w:p w:rsidR="001232D0" w:rsidRPr="001232D0" w:rsidRDefault="001232D0" w:rsidP="001232D0">
      <w:pPr>
        <w:pStyle w:val="BodyText"/>
        <w:rPr>
          <w:b/>
        </w:rPr>
      </w:pPr>
    </w:p>
    <w:p w:rsidR="001232D0" w:rsidRPr="001232D0" w:rsidRDefault="001232D0" w:rsidP="001232D0">
      <w:pPr>
        <w:ind w:left="1080"/>
        <w:rPr>
          <w:b/>
        </w:rPr>
      </w:pPr>
      <w:r w:rsidRPr="001232D0">
        <w:rPr>
          <w:b/>
        </w:rPr>
        <w:t>Дата:………….</w:t>
      </w:r>
    </w:p>
    <w:p w:rsidR="001232D0" w:rsidRPr="001232D0" w:rsidRDefault="001232D0" w:rsidP="001232D0">
      <w:pPr>
        <w:pStyle w:val="BodyText"/>
        <w:rPr>
          <w:b/>
        </w:rPr>
      </w:pPr>
    </w:p>
    <w:p w:rsidR="001232D0" w:rsidRPr="001232D0" w:rsidRDefault="001232D0" w:rsidP="001232D0">
      <w:pPr>
        <w:ind w:left="1080"/>
        <w:rPr>
          <w:b/>
        </w:rPr>
      </w:pPr>
      <w:r w:rsidRPr="001232D0">
        <w:rPr>
          <w:b/>
        </w:rPr>
        <w:t>Извършил предварителен контрол:……………………</w:t>
      </w:r>
    </w:p>
    <w:p w:rsidR="001232D0" w:rsidRPr="001232D0" w:rsidRDefault="001232D0" w:rsidP="001232D0">
      <w:pPr>
        <w:ind w:left="3912"/>
        <w:rPr>
          <w:b/>
        </w:rPr>
      </w:pPr>
      <w:r w:rsidRPr="001232D0">
        <w:rPr>
          <w:b/>
        </w:rPr>
        <w:t>Заместник-директор…………………..</w:t>
      </w:r>
    </w:p>
    <w:p w:rsidR="001232D0" w:rsidRPr="001232D0" w:rsidRDefault="001232D0" w:rsidP="001232D0">
      <w:pPr>
        <w:pStyle w:val="BodyText"/>
        <w:rPr>
          <w:b/>
        </w:rPr>
      </w:pPr>
    </w:p>
    <w:p w:rsidR="001232D0" w:rsidRPr="001232D0" w:rsidRDefault="001232D0" w:rsidP="001232D0">
      <w:pPr>
        <w:ind w:left="1080"/>
        <w:rPr>
          <w:b/>
        </w:rPr>
      </w:pPr>
      <w:r w:rsidRPr="001232D0">
        <w:rPr>
          <w:b/>
        </w:rPr>
        <w:t>Потвърдил верността на вписаните данни:…………………..</w:t>
      </w:r>
    </w:p>
    <w:p w:rsidR="001232D0" w:rsidRPr="001232D0" w:rsidRDefault="001232D0" w:rsidP="001232D0">
      <w:pPr>
        <w:pStyle w:val="BodyText"/>
        <w:rPr>
          <w:b/>
        </w:rPr>
      </w:pPr>
    </w:p>
    <w:p w:rsidR="001232D0" w:rsidRPr="001232D0" w:rsidRDefault="001232D0" w:rsidP="001232D0">
      <w:pPr>
        <w:ind w:left="1080"/>
        <w:rPr>
          <w:b/>
        </w:rPr>
      </w:pPr>
      <w:r w:rsidRPr="001232D0">
        <w:rPr>
          <w:b/>
        </w:rPr>
        <w:t>Директор:</w:t>
      </w:r>
    </w:p>
    <w:p w:rsidR="001232D0" w:rsidRDefault="001232D0" w:rsidP="001232D0">
      <w:pPr>
        <w:ind w:left="2040"/>
        <w:rPr>
          <w:b/>
        </w:rPr>
      </w:pPr>
      <w:r w:rsidRPr="001232D0">
        <w:rPr>
          <w:b/>
        </w:rPr>
        <w:t>/......................................./</w:t>
      </w:r>
    </w:p>
    <w:p w:rsidR="001232D0" w:rsidRPr="001232D0" w:rsidRDefault="001232D0" w:rsidP="001232D0">
      <w:pPr>
        <w:ind w:left="2040"/>
        <w:rPr>
          <w:b/>
        </w:rPr>
      </w:pPr>
    </w:p>
    <w:p w:rsidR="001232D0" w:rsidRPr="001232D0" w:rsidRDefault="006B5BC5" w:rsidP="001232D0">
      <w:pPr>
        <w:ind w:left="2040"/>
        <w:jc w:val="right"/>
        <w:rPr>
          <w:i/>
        </w:rPr>
      </w:pPr>
      <w:r w:rsidRPr="001232D0">
        <w:rPr>
          <w:noProof/>
        </w:rPr>
        <w:drawing>
          <wp:anchor distT="0" distB="0" distL="114300" distR="114300" simplePos="0" relativeHeight="251658240" behindDoc="1" locked="0" layoutInCell="1" allowOverlap="1">
            <wp:simplePos x="0" y="0"/>
            <wp:positionH relativeFrom="column">
              <wp:posOffset>1386205</wp:posOffset>
            </wp:positionH>
            <wp:positionV relativeFrom="paragraph">
              <wp:posOffset>83820</wp:posOffset>
            </wp:positionV>
            <wp:extent cx="808355" cy="1143000"/>
            <wp:effectExtent l="0" t="0" r="0" b="0"/>
            <wp:wrapNone/>
            <wp:docPr id="4" name="Picture 1" descr="вапца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апцаров"/>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835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32D0" w:rsidRPr="001232D0">
        <w:rPr>
          <w:i/>
        </w:rPr>
        <w:t>Приложение 3</w:t>
      </w:r>
    </w:p>
    <w:p w:rsidR="001232D0" w:rsidRPr="001232D0" w:rsidRDefault="001232D0" w:rsidP="001232D0">
      <w:pPr>
        <w:pStyle w:val="Header"/>
        <w:rPr>
          <w:b/>
          <w:bCs/>
          <w:color w:val="000000"/>
          <w:lang w:eastAsia="bg-BG"/>
        </w:rPr>
      </w:pPr>
    </w:p>
    <w:p w:rsidR="001232D0" w:rsidRPr="001232D0" w:rsidRDefault="001232D0" w:rsidP="001232D0">
      <w:pPr>
        <w:jc w:val="center"/>
        <w:rPr>
          <w:b/>
        </w:rPr>
      </w:pPr>
      <w:r w:rsidRPr="001232D0">
        <w:rPr>
          <w:b/>
        </w:rPr>
        <w:t>СРЕДНО УЧИЛИЩЕ „НИКОЛА ВАПЦАРОВ”-ПЛОВДИВ</w:t>
      </w:r>
    </w:p>
    <w:p w:rsidR="001232D0" w:rsidRPr="001232D0" w:rsidRDefault="001232D0" w:rsidP="001232D0">
      <w:pPr>
        <w:jc w:val="center"/>
        <w:rPr>
          <w:b/>
        </w:rPr>
      </w:pPr>
      <w:r w:rsidRPr="001232D0">
        <w:rPr>
          <w:b/>
        </w:rPr>
        <w:t xml:space="preserve">УЛ „ОГРАЖДЕН” 10 ТЕЛ/ФАКС 957183, 953058 </w:t>
      </w:r>
    </w:p>
    <w:p w:rsidR="001232D0" w:rsidRPr="001232D0" w:rsidRDefault="001232D0" w:rsidP="001232D0">
      <w:pPr>
        <w:jc w:val="center"/>
        <w:rPr>
          <w:b/>
        </w:rPr>
      </w:pPr>
      <w:r w:rsidRPr="001232D0">
        <w:rPr>
          <w:b/>
        </w:rPr>
        <w:t>е-mail</w:t>
      </w:r>
      <w:r w:rsidRPr="001232D0">
        <w:rPr>
          <w:b/>
          <w:lang w:val="ru-RU"/>
        </w:rPr>
        <w:t xml:space="preserve">: </w:t>
      </w:r>
      <w:hyperlink r:id="rId9" w:history="1">
        <w:r w:rsidRPr="001232D0">
          <w:rPr>
            <w:rStyle w:val="Hyperlink"/>
            <w:b/>
          </w:rPr>
          <w:t>vapcarov.su@vapcarov.com</w:t>
        </w:r>
      </w:hyperlink>
      <w:r w:rsidRPr="001232D0">
        <w:rPr>
          <w:b/>
        </w:rPr>
        <w:t xml:space="preserve"> </w:t>
      </w:r>
    </w:p>
    <w:p w:rsidR="001232D0" w:rsidRPr="001232D0" w:rsidRDefault="001232D0" w:rsidP="001232D0">
      <w:pPr>
        <w:jc w:val="center"/>
        <w:rPr>
          <w:b/>
        </w:rPr>
      </w:pPr>
    </w:p>
    <w:p w:rsidR="001232D0" w:rsidRPr="001232D0" w:rsidRDefault="001232D0" w:rsidP="001232D0">
      <w:pPr>
        <w:rPr>
          <w:sz w:val="28"/>
        </w:rPr>
      </w:pPr>
    </w:p>
    <w:p w:rsidR="001232D0" w:rsidRPr="001232D0" w:rsidRDefault="001232D0" w:rsidP="001232D0">
      <w:pPr>
        <w:rPr>
          <w:b/>
          <w:color w:val="858585"/>
          <w:sz w:val="28"/>
          <w:shd w:val="clear" w:color="auto" w:fill="FFFFFF"/>
        </w:rPr>
      </w:pPr>
    </w:p>
    <w:p w:rsidR="001232D0" w:rsidRPr="001232D0" w:rsidRDefault="001232D0" w:rsidP="001232D0">
      <w:pPr>
        <w:jc w:val="center"/>
        <w:rPr>
          <w:rFonts w:eastAsia="Times New Roman CYR"/>
          <w:b/>
          <w:sz w:val="28"/>
        </w:rPr>
      </w:pPr>
      <w:r w:rsidRPr="001232D0">
        <w:rPr>
          <w:rFonts w:eastAsia="Calibri"/>
          <w:b/>
          <w:sz w:val="28"/>
        </w:rPr>
        <w:t>СПИСЪК</w:t>
      </w:r>
    </w:p>
    <w:p w:rsidR="001232D0" w:rsidRPr="001232D0" w:rsidRDefault="001232D0" w:rsidP="001232D0">
      <w:pPr>
        <w:jc w:val="center"/>
        <w:rPr>
          <w:rFonts w:eastAsia="Times New Roman CYR"/>
          <w:sz w:val="28"/>
        </w:rPr>
      </w:pPr>
      <w:r w:rsidRPr="001232D0">
        <w:rPr>
          <w:rFonts w:eastAsia="Calibri"/>
          <w:sz w:val="28"/>
        </w:rPr>
        <w:t>на</w:t>
      </w:r>
      <w:r w:rsidRPr="001232D0">
        <w:rPr>
          <w:rFonts w:eastAsia="Times New Roman CYR"/>
          <w:sz w:val="28"/>
        </w:rPr>
        <w:t xml:space="preserve"> </w:t>
      </w:r>
      <w:r w:rsidRPr="001232D0">
        <w:rPr>
          <w:rFonts w:eastAsia="Calibri"/>
          <w:sz w:val="28"/>
        </w:rPr>
        <w:t>обучаемите</w:t>
      </w:r>
      <w:r w:rsidRPr="001232D0">
        <w:rPr>
          <w:rFonts w:eastAsia="Times New Roman CYR"/>
          <w:sz w:val="28"/>
        </w:rPr>
        <w:t xml:space="preserve">, </w:t>
      </w:r>
      <w:r w:rsidRPr="001232D0">
        <w:rPr>
          <w:rFonts w:eastAsia="Calibri"/>
          <w:sz w:val="28"/>
        </w:rPr>
        <w:t>участвали</w:t>
      </w:r>
      <w:r w:rsidRPr="001232D0">
        <w:rPr>
          <w:rFonts w:eastAsia="Times New Roman CYR"/>
          <w:sz w:val="28"/>
        </w:rPr>
        <w:t xml:space="preserve"> </w:t>
      </w:r>
      <w:r w:rsidRPr="001232D0">
        <w:rPr>
          <w:rFonts w:eastAsia="Calibri"/>
          <w:sz w:val="28"/>
        </w:rPr>
        <w:t>във</w:t>
      </w:r>
      <w:r w:rsidRPr="001232D0">
        <w:rPr>
          <w:rFonts w:eastAsia="Times New Roman CYR"/>
          <w:sz w:val="28"/>
        </w:rPr>
        <w:t xml:space="preserve"> </w:t>
      </w:r>
      <w:r w:rsidRPr="001232D0">
        <w:rPr>
          <w:rFonts w:eastAsia="Calibri"/>
          <w:sz w:val="28"/>
        </w:rPr>
        <w:t>вътрешноквалификационна</w:t>
      </w:r>
      <w:r w:rsidRPr="001232D0">
        <w:rPr>
          <w:rFonts w:eastAsia="Times New Roman CYR"/>
          <w:sz w:val="28"/>
        </w:rPr>
        <w:t xml:space="preserve"> </w:t>
      </w:r>
      <w:r w:rsidRPr="001232D0">
        <w:rPr>
          <w:rFonts w:eastAsia="Calibri"/>
          <w:sz w:val="28"/>
        </w:rPr>
        <w:t>дейност</w:t>
      </w:r>
      <w:r w:rsidRPr="001232D0">
        <w:rPr>
          <w:rFonts w:eastAsia="Times New Roman CYR"/>
          <w:sz w:val="28"/>
        </w:rPr>
        <w:t xml:space="preserve"> </w:t>
      </w:r>
      <w:r w:rsidRPr="001232D0">
        <w:rPr>
          <w:rFonts w:eastAsia="Calibri"/>
          <w:sz w:val="28"/>
        </w:rPr>
        <w:t>на</w:t>
      </w:r>
      <w:r w:rsidRPr="001232D0">
        <w:rPr>
          <w:rFonts w:eastAsia="Times New Roman CYR"/>
          <w:sz w:val="28"/>
        </w:rPr>
        <w:t xml:space="preserve"> </w:t>
      </w:r>
      <w:r w:rsidRPr="001232D0">
        <w:rPr>
          <w:rFonts w:eastAsia="Calibri"/>
          <w:sz w:val="28"/>
        </w:rPr>
        <w:t>тема</w:t>
      </w:r>
      <w:r w:rsidRPr="001232D0">
        <w:rPr>
          <w:rFonts w:eastAsia="Times New Roman CYR"/>
          <w:sz w:val="28"/>
        </w:rPr>
        <w:t xml:space="preserve">: </w:t>
      </w:r>
      <w:r w:rsidRPr="001232D0">
        <w:rPr>
          <w:rFonts w:eastAsia="Calibri"/>
          <w:sz w:val="28"/>
        </w:rPr>
        <w:t>...............................................................................................................................</w:t>
      </w:r>
    </w:p>
    <w:p w:rsidR="001232D0" w:rsidRPr="001232D0" w:rsidRDefault="001232D0" w:rsidP="001232D0">
      <w:pPr>
        <w:rPr>
          <w:rFonts w:eastAsia="Times New Roman CYR"/>
          <w:sz w:val="28"/>
        </w:rPr>
      </w:pPr>
    </w:p>
    <w:p w:rsidR="001232D0" w:rsidRPr="001232D0" w:rsidRDefault="001232D0" w:rsidP="001232D0">
      <w:pPr>
        <w:jc w:val="center"/>
        <w:rPr>
          <w:rFonts w:eastAsia="Times New Roman CYR"/>
          <w:sz w:val="28"/>
        </w:rPr>
      </w:pPr>
      <w:r w:rsidRPr="001232D0">
        <w:rPr>
          <w:rFonts w:eastAsia="Calibri"/>
          <w:sz w:val="28"/>
        </w:rPr>
        <w:t>Проведена</w:t>
      </w:r>
      <w:r w:rsidRPr="001232D0">
        <w:rPr>
          <w:rFonts w:eastAsia="Times New Roman CYR"/>
          <w:sz w:val="28"/>
        </w:rPr>
        <w:t xml:space="preserve"> </w:t>
      </w:r>
      <w:r w:rsidRPr="001232D0">
        <w:rPr>
          <w:rFonts w:eastAsia="Calibri"/>
          <w:sz w:val="28"/>
        </w:rPr>
        <w:t>на</w:t>
      </w:r>
      <w:r w:rsidRPr="001232D0">
        <w:rPr>
          <w:rFonts w:eastAsia="Times New Roman CYR"/>
          <w:sz w:val="28"/>
        </w:rPr>
        <w:t xml:space="preserve"> </w:t>
      </w:r>
      <w:r w:rsidRPr="001232D0">
        <w:rPr>
          <w:rFonts w:eastAsia="Calibri"/>
          <w:sz w:val="28"/>
        </w:rPr>
        <w:t>....................................</w:t>
      </w:r>
      <w:r w:rsidRPr="001232D0">
        <w:rPr>
          <w:rFonts w:eastAsia="Times New Roman CYR"/>
          <w:sz w:val="28"/>
        </w:rPr>
        <w:t xml:space="preserve"> </w:t>
      </w:r>
      <w:r w:rsidRPr="001232D0">
        <w:rPr>
          <w:rFonts w:eastAsia="Calibri"/>
          <w:sz w:val="28"/>
        </w:rPr>
        <w:t>в</w:t>
      </w:r>
      <w:r w:rsidRPr="001232D0">
        <w:rPr>
          <w:rFonts w:eastAsia="Times New Roman CYR"/>
          <w:sz w:val="28"/>
        </w:rPr>
        <w:t xml:space="preserve"> </w:t>
      </w:r>
      <w:r w:rsidRPr="001232D0">
        <w:rPr>
          <w:rFonts w:eastAsia="Calibri"/>
          <w:sz w:val="28"/>
        </w:rPr>
        <w:t>СУ</w:t>
      </w:r>
      <w:r w:rsidRPr="001232D0">
        <w:rPr>
          <w:rFonts w:eastAsia="Times New Roman CYR"/>
          <w:sz w:val="28"/>
        </w:rPr>
        <w:t>,,</w:t>
      </w:r>
      <w:r w:rsidRPr="001232D0">
        <w:rPr>
          <w:rFonts w:eastAsia="Calibri"/>
          <w:sz w:val="28"/>
        </w:rPr>
        <w:t>Никола</w:t>
      </w:r>
      <w:r w:rsidRPr="001232D0">
        <w:rPr>
          <w:rFonts w:eastAsia="Times New Roman CYR"/>
          <w:sz w:val="28"/>
        </w:rPr>
        <w:t xml:space="preserve"> </w:t>
      </w:r>
      <w:r w:rsidRPr="001232D0">
        <w:rPr>
          <w:rFonts w:eastAsia="Calibri"/>
          <w:sz w:val="28"/>
        </w:rPr>
        <w:t>Вапцаров“</w:t>
      </w:r>
      <w:r w:rsidRPr="001232D0">
        <w:rPr>
          <w:rFonts w:eastAsia="Times New Roman CYR"/>
          <w:sz w:val="28"/>
        </w:rPr>
        <w:t xml:space="preserve">, </w:t>
      </w:r>
      <w:r w:rsidRPr="001232D0">
        <w:rPr>
          <w:rFonts w:eastAsia="Calibri"/>
          <w:sz w:val="28"/>
        </w:rPr>
        <w:t>гр</w:t>
      </w:r>
      <w:r w:rsidRPr="001232D0">
        <w:rPr>
          <w:rFonts w:eastAsia="Times New Roman CYR"/>
          <w:sz w:val="28"/>
        </w:rPr>
        <w:t xml:space="preserve">. </w:t>
      </w:r>
      <w:r w:rsidRPr="001232D0">
        <w:rPr>
          <w:rFonts w:eastAsia="Calibri"/>
          <w:sz w:val="28"/>
        </w:rPr>
        <w:t>Пловдив</w:t>
      </w:r>
    </w:p>
    <w:p w:rsidR="001232D0" w:rsidRPr="001232D0" w:rsidRDefault="001232D0" w:rsidP="001232D0">
      <w:pPr>
        <w:jc w:val="center"/>
        <w:rPr>
          <w:rFonts w:eastAsia="Times New Roman CYR"/>
          <w:sz w:val="28"/>
        </w:rPr>
      </w:pPr>
    </w:p>
    <w:tbl>
      <w:tblPr>
        <w:tblW w:w="0" w:type="auto"/>
        <w:tblInd w:w="3349" w:type="dxa"/>
        <w:tblCellMar>
          <w:left w:w="10" w:type="dxa"/>
          <w:right w:w="10" w:type="dxa"/>
        </w:tblCellMar>
        <w:tblLook w:val="0000" w:firstRow="0" w:lastRow="0" w:firstColumn="0" w:lastColumn="0" w:noHBand="0" w:noVBand="0"/>
      </w:tblPr>
      <w:tblGrid>
        <w:gridCol w:w="455"/>
        <w:gridCol w:w="3246"/>
        <w:gridCol w:w="16"/>
        <w:gridCol w:w="2335"/>
        <w:gridCol w:w="15"/>
        <w:gridCol w:w="1239"/>
        <w:gridCol w:w="15"/>
        <w:gridCol w:w="1821"/>
      </w:tblGrid>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pPr>
            <w:r w:rsidRPr="001232D0">
              <w:rPr>
                <w:rFonts w:eastAsia="Segoe UI Symbol"/>
                <w:sz w:val="28"/>
              </w:rPr>
              <w:t>№</w:t>
            </w:r>
          </w:p>
        </w:tc>
        <w:tc>
          <w:tcPr>
            <w:tcW w:w="3262"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r w:rsidRPr="001232D0">
              <w:rPr>
                <w:rFonts w:eastAsia="Times New Roman CYR"/>
                <w:sz w:val="28"/>
              </w:rPr>
              <w:t xml:space="preserve">        </w:t>
            </w:r>
            <w:r w:rsidRPr="001232D0">
              <w:rPr>
                <w:rFonts w:eastAsia="Calibri"/>
                <w:sz w:val="28"/>
              </w:rPr>
              <w:t>Име</w:t>
            </w:r>
            <w:r w:rsidRPr="001232D0">
              <w:rPr>
                <w:rFonts w:eastAsia="Times New Roman CYR"/>
                <w:sz w:val="28"/>
              </w:rPr>
              <w:t>,</w:t>
            </w:r>
            <w:r w:rsidRPr="001232D0">
              <w:rPr>
                <w:rFonts w:eastAsia="Calibri"/>
                <w:sz w:val="28"/>
              </w:rPr>
              <w:t>презиме</w:t>
            </w:r>
            <w:r w:rsidRPr="001232D0">
              <w:rPr>
                <w:rFonts w:eastAsia="Times New Roman CYR"/>
                <w:sz w:val="28"/>
              </w:rPr>
              <w:t>,</w:t>
            </w:r>
            <w:r w:rsidRPr="001232D0">
              <w:rPr>
                <w:rFonts w:eastAsia="Calibri"/>
                <w:sz w:val="28"/>
              </w:rPr>
              <w:t>фамилия</w:t>
            </w:r>
          </w:p>
        </w:tc>
        <w:tc>
          <w:tcPr>
            <w:tcW w:w="233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sz w:val="28"/>
              </w:rPr>
              <w:t>Длъжност</w:t>
            </w:r>
          </w:p>
        </w:tc>
        <w:tc>
          <w:tcPr>
            <w:tcW w:w="1269"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sz w:val="28"/>
              </w:rPr>
              <w:t>Подпис</w:t>
            </w:r>
          </w:p>
        </w:tc>
        <w:tc>
          <w:tcPr>
            <w:tcW w:w="1821"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Times New Roman CYR"/>
                <w:sz w:val="28"/>
              </w:rPr>
            </w:pPr>
            <w:r w:rsidRPr="001232D0">
              <w:rPr>
                <w:rFonts w:eastAsia="Calibri"/>
                <w:sz w:val="28"/>
              </w:rPr>
              <w:t>Забележка</w:t>
            </w:r>
          </w:p>
          <w:p w:rsidR="001232D0" w:rsidRPr="001232D0" w:rsidRDefault="001232D0" w:rsidP="0022708C">
            <w:r w:rsidRPr="001232D0">
              <w:rPr>
                <w:rFonts w:eastAsia="Times New Roman CYR"/>
              </w:rPr>
              <w:t xml:space="preserve"> (</w:t>
            </w:r>
            <w:r w:rsidRPr="001232D0">
              <w:rPr>
                <w:rFonts w:eastAsia="Calibri"/>
              </w:rPr>
              <w:t>причини</w:t>
            </w:r>
            <w:r w:rsidRPr="001232D0">
              <w:rPr>
                <w:rFonts w:eastAsia="Times New Roman CYR"/>
              </w:rPr>
              <w:t xml:space="preserve"> </w:t>
            </w:r>
            <w:r w:rsidRPr="001232D0">
              <w:rPr>
                <w:rFonts w:eastAsia="Calibri"/>
              </w:rPr>
              <w:t>за</w:t>
            </w:r>
            <w:r w:rsidRPr="001232D0">
              <w:rPr>
                <w:rFonts w:eastAsia="Times New Roman CYR"/>
              </w:rPr>
              <w:t xml:space="preserve"> </w:t>
            </w:r>
            <w:r w:rsidRPr="001232D0">
              <w:rPr>
                <w:rFonts w:eastAsia="Calibri"/>
              </w:rPr>
              <w:t>неучастие</w:t>
            </w:r>
            <w:r w:rsidRPr="001232D0">
              <w:rPr>
                <w:rFonts w:eastAsia="Times New Roman CYR"/>
              </w:rPr>
              <w:t>)</w:t>
            </w: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1.</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2.</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3.</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4.</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5.</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6.</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7.</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8.</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9.</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10.</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11.</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12.</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r w:rsidR="001232D0" w:rsidRPr="001232D0" w:rsidTr="0022708C">
        <w:trPr>
          <w:trHeight w:val="1"/>
        </w:trPr>
        <w:tc>
          <w:tcPr>
            <w:tcW w:w="455"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r w:rsidRPr="001232D0">
              <w:rPr>
                <w:rFonts w:eastAsia="Calibri"/>
              </w:rPr>
              <w:t>13.</w:t>
            </w:r>
          </w:p>
        </w:tc>
        <w:tc>
          <w:tcPr>
            <w:tcW w:w="3246"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rPr>
                <w:rFonts w:eastAsia="Calibri"/>
              </w:rPr>
            </w:pPr>
          </w:p>
        </w:tc>
        <w:tc>
          <w:tcPr>
            <w:tcW w:w="2366" w:type="dxa"/>
            <w:gridSpan w:val="3"/>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tc>
        <w:tc>
          <w:tcPr>
            <w:tcW w:w="123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c>
          <w:tcPr>
            <w:tcW w:w="1836" w:type="dxa"/>
            <w:gridSpan w:val="2"/>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rsidR="001232D0" w:rsidRPr="001232D0" w:rsidRDefault="001232D0" w:rsidP="0022708C">
            <w:pPr>
              <w:jc w:val="center"/>
              <w:rPr>
                <w:rFonts w:eastAsia="Calibri"/>
              </w:rPr>
            </w:pPr>
          </w:p>
        </w:tc>
      </w:tr>
    </w:tbl>
    <w:p w:rsidR="001232D0" w:rsidRPr="001232D0" w:rsidRDefault="001232D0" w:rsidP="001232D0">
      <w:pPr>
        <w:jc w:val="center"/>
        <w:rPr>
          <w:rFonts w:eastAsia="Times New Roman CYR"/>
          <w:sz w:val="28"/>
        </w:rPr>
      </w:pPr>
    </w:p>
    <w:p w:rsidR="001232D0" w:rsidRPr="001232D0" w:rsidRDefault="001232D0" w:rsidP="001232D0">
      <w:pPr>
        <w:rPr>
          <w:rFonts w:eastAsia="Times New Roman CYR"/>
          <w:sz w:val="28"/>
        </w:rPr>
      </w:pPr>
      <w:r w:rsidRPr="001232D0">
        <w:rPr>
          <w:rFonts w:eastAsia="Calibri"/>
          <w:sz w:val="28"/>
        </w:rPr>
        <w:tab/>
      </w:r>
      <w:r w:rsidRPr="001232D0">
        <w:rPr>
          <w:rFonts w:eastAsia="Calibri"/>
          <w:sz w:val="28"/>
        </w:rPr>
        <w:tab/>
      </w:r>
      <w:r w:rsidRPr="001232D0">
        <w:rPr>
          <w:rFonts w:eastAsia="Calibri"/>
          <w:sz w:val="28"/>
        </w:rPr>
        <w:tab/>
        <w:t>Обучители</w:t>
      </w:r>
      <w:r w:rsidRPr="001232D0">
        <w:rPr>
          <w:rFonts w:eastAsia="Times New Roman CYR"/>
          <w:sz w:val="28"/>
        </w:rPr>
        <w:t xml:space="preserve">:   </w:t>
      </w:r>
    </w:p>
    <w:p w:rsidR="001232D0" w:rsidRPr="001232D0" w:rsidRDefault="001232D0" w:rsidP="001232D0">
      <w:pPr>
        <w:rPr>
          <w:rFonts w:eastAsia="Times New Roman CYR"/>
          <w:sz w:val="28"/>
        </w:rPr>
      </w:pPr>
      <w:r w:rsidRPr="001232D0">
        <w:rPr>
          <w:rFonts w:eastAsia="Times New Roman CYR"/>
          <w:sz w:val="28"/>
        </w:rPr>
        <w:tab/>
      </w:r>
      <w:r w:rsidRPr="001232D0">
        <w:rPr>
          <w:rFonts w:eastAsia="Times New Roman CYR"/>
          <w:sz w:val="28"/>
        </w:rPr>
        <w:tab/>
      </w:r>
      <w:r w:rsidRPr="001232D0">
        <w:rPr>
          <w:rFonts w:eastAsia="Times New Roman CYR"/>
          <w:sz w:val="28"/>
        </w:rPr>
        <w:tab/>
      </w:r>
      <w:r w:rsidRPr="001232D0">
        <w:rPr>
          <w:rFonts w:eastAsia="Calibri"/>
          <w:sz w:val="28"/>
        </w:rPr>
        <w:t>Директор</w:t>
      </w:r>
      <w:r w:rsidRPr="001232D0">
        <w:rPr>
          <w:rFonts w:eastAsia="Times New Roman CYR"/>
          <w:sz w:val="28"/>
        </w:rPr>
        <w:t>:.........................................</w:t>
      </w:r>
    </w:p>
    <w:p w:rsidR="001232D0" w:rsidRPr="001232D0" w:rsidRDefault="001232D0" w:rsidP="001232D0">
      <w:pPr>
        <w:rPr>
          <w:rFonts w:eastAsia="Times New Roman CYR"/>
          <w:sz w:val="28"/>
        </w:rPr>
      </w:pPr>
      <w:r w:rsidRPr="001232D0">
        <w:rPr>
          <w:rFonts w:eastAsia="Times New Roman CYR"/>
          <w:sz w:val="28"/>
        </w:rPr>
        <w:tab/>
      </w:r>
      <w:r w:rsidRPr="001232D0">
        <w:rPr>
          <w:rFonts w:eastAsia="Times New Roman CYR"/>
          <w:sz w:val="28"/>
        </w:rPr>
        <w:tab/>
      </w:r>
      <w:r w:rsidRPr="001232D0">
        <w:rPr>
          <w:rFonts w:eastAsia="Times New Roman CYR"/>
          <w:sz w:val="28"/>
        </w:rPr>
        <w:tab/>
      </w:r>
      <w:r w:rsidRPr="001232D0">
        <w:rPr>
          <w:rFonts w:eastAsia="Times New Roman CYR"/>
          <w:sz w:val="28"/>
        </w:rPr>
        <w:tab/>
      </w:r>
      <w:r w:rsidRPr="001232D0">
        <w:rPr>
          <w:rFonts w:eastAsia="Calibri"/>
          <w:sz w:val="28"/>
        </w:rPr>
        <w:t>/……………………/</w:t>
      </w:r>
    </w:p>
    <w:p w:rsidR="001232D0" w:rsidRPr="001232D0" w:rsidRDefault="001232D0" w:rsidP="001232D0">
      <w:pPr>
        <w:rPr>
          <w:sz w:val="28"/>
        </w:rPr>
      </w:pPr>
    </w:p>
    <w:p w:rsidR="001232D0" w:rsidRPr="001232D0" w:rsidRDefault="001232D0" w:rsidP="001232D0">
      <w:pPr>
        <w:ind w:right="421"/>
        <w:jc w:val="right"/>
        <w:rPr>
          <w:b/>
          <w:i/>
        </w:rPr>
      </w:pPr>
    </w:p>
    <w:p w:rsidR="001232D0" w:rsidRPr="001232D0" w:rsidRDefault="001232D0" w:rsidP="001232D0">
      <w:pPr>
        <w:ind w:right="421"/>
        <w:jc w:val="right"/>
        <w:rPr>
          <w:i/>
        </w:rPr>
      </w:pPr>
      <w:r w:rsidRPr="001232D0">
        <w:rPr>
          <w:i/>
        </w:rPr>
        <w:t>Приложение 4</w:t>
      </w:r>
    </w:p>
    <w:p w:rsidR="001232D0" w:rsidRPr="001232D0" w:rsidRDefault="001232D0" w:rsidP="001232D0">
      <w:pPr>
        <w:ind w:left="658"/>
        <w:jc w:val="center"/>
        <w:rPr>
          <w:b/>
        </w:rPr>
      </w:pPr>
      <w:r w:rsidRPr="001232D0">
        <w:rPr>
          <w:b/>
        </w:rPr>
        <w:t>КАРТА</w:t>
      </w:r>
    </w:p>
    <w:p w:rsidR="001232D0" w:rsidRPr="001232D0" w:rsidRDefault="001232D0" w:rsidP="001232D0">
      <w:pPr>
        <w:tabs>
          <w:tab w:val="left" w:leader="dot" w:pos="8715"/>
        </w:tabs>
        <w:ind w:left="5361" w:right="4771"/>
        <w:jc w:val="center"/>
        <w:rPr>
          <w:b/>
        </w:rPr>
      </w:pPr>
      <w:r w:rsidRPr="001232D0">
        <w:rPr>
          <w:b/>
        </w:rPr>
        <w:t xml:space="preserve">за отчитане на продължаваща </w:t>
      </w:r>
      <w:r w:rsidRPr="001232D0">
        <w:rPr>
          <w:b/>
          <w:spacing w:val="-2"/>
        </w:rPr>
        <w:t xml:space="preserve">квалификация </w:t>
      </w:r>
      <w:r w:rsidRPr="001232D0">
        <w:rPr>
          <w:b/>
        </w:rPr>
        <w:t>за учебната</w:t>
      </w:r>
      <w:r w:rsidRPr="001232D0">
        <w:rPr>
          <w:b/>
        </w:rPr>
        <w:tab/>
        <w:t>година</w:t>
      </w:r>
    </w:p>
    <w:p w:rsidR="001232D0" w:rsidRPr="001232D0" w:rsidRDefault="001232D0" w:rsidP="001232D0">
      <w:pPr>
        <w:pStyle w:val="BodyText"/>
        <w:rPr>
          <w:b/>
        </w:rPr>
      </w:pPr>
    </w:p>
    <w:tbl>
      <w:tblPr>
        <w:tblW w:w="0" w:type="auto"/>
        <w:tblInd w:w="9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67"/>
        <w:gridCol w:w="5812"/>
      </w:tblGrid>
      <w:tr w:rsidR="001232D0" w:rsidRPr="001232D0" w:rsidTr="0022708C">
        <w:trPr>
          <w:trHeight w:val="316"/>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Трите имена на педагогическия специалист</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6"/>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Обучаваща институция или организация</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638"/>
        </w:trPr>
        <w:tc>
          <w:tcPr>
            <w:tcW w:w="9067" w:type="dxa"/>
            <w:shd w:val="clear" w:color="auto" w:fill="auto"/>
          </w:tcPr>
          <w:p w:rsidR="001232D0" w:rsidRPr="0022708C" w:rsidRDefault="001232D0" w:rsidP="0022708C">
            <w:pPr>
              <w:pStyle w:val="TableParagraph"/>
              <w:ind w:left="122" w:right="99" w:hanging="10"/>
              <w:rPr>
                <w:rFonts w:eastAsia="Calibri"/>
                <w:b/>
                <w:sz w:val="24"/>
                <w:szCs w:val="24"/>
              </w:rPr>
            </w:pPr>
            <w:r w:rsidRPr="0022708C">
              <w:rPr>
                <w:rFonts w:eastAsia="Calibri"/>
                <w:b/>
                <w:sz w:val="24"/>
                <w:szCs w:val="24"/>
              </w:rPr>
              <w:t>Тема на квалификационната форма /наименование на програмата за обучение</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0"/>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Организационна форма на предлаганата квалификация</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6"/>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Дата на провеждане</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6"/>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Място на провеждане</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6"/>
        </w:trPr>
        <w:tc>
          <w:tcPr>
            <w:tcW w:w="9067" w:type="dxa"/>
            <w:vMerge w:val="restart"/>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Време на провеждане в академични часове /45 мин./</w:t>
            </w:r>
          </w:p>
        </w:tc>
        <w:tc>
          <w:tcPr>
            <w:tcW w:w="5812"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Начален час:</w:t>
            </w:r>
          </w:p>
        </w:tc>
      </w:tr>
      <w:tr w:rsidR="001232D0" w:rsidRPr="001232D0" w:rsidTr="0022708C">
        <w:trPr>
          <w:trHeight w:val="316"/>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Краен час:</w:t>
            </w:r>
          </w:p>
        </w:tc>
      </w:tr>
      <w:tr w:rsidR="001232D0" w:rsidRPr="001232D0" w:rsidTr="0022708C">
        <w:trPr>
          <w:trHeight w:val="345"/>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Общо времетраене на формата:</w:t>
            </w:r>
          </w:p>
        </w:tc>
      </w:tr>
      <w:tr w:rsidR="001232D0" w:rsidRPr="001232D0" w:rsidTr="0022708C">
        <w:trPr>
          <w:trHeight w:val="316"/>
        </w:trPr>
        <w:tc>
          <w:tcPr>
            <w:tcW w:w="9067" w:type="dxa"/>
            <w:vMerge w:val="restart"/>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Работни материали</w:t>
            </w:r>
          </w:p>
        </w:tc>
        <w:tc>
          <w:tcPr>
            <w:tcW w:w="5812"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 xml:space="preserve">o </w:t>
            </w:r>
            <w:r w:rsidRPr="0022708C">
              <w:rPr>
                <w:rFonts w:eastAsia="Calibri"/>
                <w:sz w:val="24"/>
                <w:szCs w:val="24"/>
              </w:rPr>
              <w:t>Компютърна презентация</w:t>
            </w:r>
          </w:p>
        </w:tc>
      </w:tr>
      <w:tr w:rsidR="001232D0" w:rsidRPr="001232D0" w:rsidTr="0022708C">
        <w:trPr>
          <w:trHeight w:val="316"/>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 xml:space="preserve">o </w:t>
            </w:r>
            <w:r w:rsidRPr="0022708C">
              <w:rPr>
                <w:rFonts w:eastAsia="Calibri"/>
                <w:sz w:val="24"/>
                <w:szCs w:val="24"/>
              </w:rPr>
              <w:t>Писмена разработка</w:t>
            </w:r>
          </w:p>
        </w:tc>
      </w:tr>
      <w:tr w:rsidR="001232D0" w:rsidRPr="001232D0" w:rsidTr="0022708C">
        <w:trPr>
          <w:trHeight w:val="316"/>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 xml:space="preserve">o </w:t>
            </w:r>
            <w:r w:rsidRPr="0022708C">
              <w:rPr>
                <w:rFonts w:eastAsia="Calibri"/>
                <w:sz w:val="24"/>
                <w:szCs w:val="24"/>
              </w:rPr>
              <w:t>Работни листове</w:t>
            </w:r>
          </w:p>
        </w:tc>
      </w:tr>
      <w:tr w:rsidR="001232D0" w:rsidRPr="001232D0" w:rsidTr="0022708C">
        <w:trPr>
          <w:trHeight w:val="316"/>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472"/>
              <w:rPr>
                <w:rFonts w:eastAsia="Calibri"/>
                <w:sz w:val="24"/>
                <w:szCs w:val="24"/>
              </w:rPr>
            </w:pPr>
            <w:r w:rsidRPr="0022708C">
              <w:rPr>
                <w:rFonts w:eastAsia="Calibri"/>
                <w:position w:val="2"/>
                <w:sz w:val="24"/>
                <w:szCs w:val="24"/>
              </w:rPr>
              <w:t xml:space="preserve">o </w:t>
            </w:r>
            <w:r w:rsidRPr="0022708C">
              <w:rPr>
                <w:rFonts w:eastAsia="Calibri"/>
                <w:sz w:val="24"/>
                <w:szCs w:val="24"/>
              </w:rPr>
              <w:t>Дидактически материали</w:t>
            </w:r>
          </w:p>
        </w:tc>
      </w:tr>
      <w:tr w:rsidR="001232D0" w:rsidRPr="001232D0" w:rsidTr="0022708C">
        <w:trPr>
          <w:trHeight w:val="316"/>
        </w:trPr>
        <w:tc>
          <w:tcPr>
            <w:tcW w:w="9067" w:type="dxa"/>
            <w:vMerge/>
            <w:tcBorders>
              <w:top w:val="nil"/>
            </w:tcBorders>
            <w:shd w:val="clear" w:color="auto" w:fill="auto"/>
          </w:tcPr>
          <w:p w:rsidR="001232D0" w:rsidRPr="0022708C" w:rsidRDefault="001232D0" w:rsidP="0022708C">
            <w:pPr>
              <w:rPr>
                <w:rFonts w:eastAsia="Calibri"/>
              </w:rPr>
            </w:pPr>
          </w:p>
        </w:tc>
        <w:tc>
          <w:tcPr>
            <w:tcW w:w="5812" w:type="dxa"/>
            <w:shd w:val="clear" w:color="auto" w:fill="auto"/>
          </w:tcPr>
          <w:p w:rsidR="001232D0" w:rsidRPr="0022708C" w:rsidRDefault="001232D0" w:rsidP="0022708C">
            <w:pPr>
              <w:pStyle w:val="TableParagraph"/>
              <w:ind w:left="112"/>
              <w:rPr>
                <w:rFonts w:eastAsia="Calibri"/>
                <w:sz w:val="24"/>
                <w:szCs w:val="24"/>
              </w:rPr>
            </w:pPr>
            <w:r w:rsidRPr="0022708C">
              <w:rPr>
                <w:rFonts w:eastAsia="Calibri"/>
                <w:sz w:val="24"/>
                <w:szCs w:val="24"/>
              </w:rPr>
              <w:t>Други:</w:t>
            </w:r>
          </w:p>
        </w:tc>
      </w:tr>
      <w:tr w:rsidR="001232D0" w:rsidRPr="001232D0" w:rsidTr="0022708C">
        <w:trPr>
          <w:trHeight w:val="638"/>
        </w:trPr>
        <w:tc>
          <w:tcPr>
            <w:tcW w:w="9067" w:type="dxa"/>
            <w:shd w:val="clear" w:color="auto" w:fill="auto"/>
          </w:tcPr>
          <w:p w:rsidR="001232D0" w:rsidRPr="0022708C" w:rsidRDefault="001232D0" w:rsidP="0022708C">
            <w:pPr>
              <w:pStyle w:val="TableParagraph"/>
              <w:ind w:left="122" w:hanging="10"/>
              <w:rPr>
                <w:rFonts w:eastAsia="Calibri"/>
                <w:b/>
                <w:sz w:val="24"/>
                <w:szCs w:val="24"/>
              </w:rPr>
            </w:pPr>
            <w:r w:rsidRPr="0022708C">
              <w:rPr>
                <w:rFonts w:eastAsia="Calibri"/>
                <w:b/>
                <w:sz w:val="24"/>
                <w:szCs w:val="24"/>
              </w:rPr>
              <w:t>Ръководител/отговорник за провеждането на квалификационната форма</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0"/>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Документ № /сертификат/</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316"/>
        </w:trPr>
        <w:tc>
          <w:tcPr>
            <w:tcW w:w="9067" w:type="dxa"/>
            <w:shd w:val="clear" w:color="auto" w:fill="auto"/>
          </w:tcPr>
          <w:p w:rsidR="001232D0" w:rsidRPr="0022708C" w:rsidRDefault="001232D0" w:rsidP="0022708C">
            <w:pPr>
              <w:pStyle w:val="TableParagraph"/>
              <w:ind w:left="112"/>
              <w:rPr>
                <w:rFonts w:eastAsia="Calibri"/>
                <w:b/>
                <w:sz w:val="24"/>
                <w:szCs w:val="24"/>
              </w:rPr>
            </w:pPr>
            <w:r w:rsidRPr="0022708C">
              <w:rPr>
                <w:rFonts w:eastAsia="Calibri"/>
                <w:b/>
                <w:sz w:val="24"/>
                <w:szCs w:val="24"/>
              </w:rPr>
              <w:t>Придобити квалификационни кредити</w:t>
            </w:r>
          </w:p>
        </w:tc>
        <w:tc>
          <w:tcPr>
            <w:tcW w:w="5812" w:type="dxa"/>
            <w:shd w:val="clear" w:color="auto" w:fill="auto"/>
          </w:tcPr>
          <w:p w:rsidR="001232D0" w:rsidRPr="0022708C" w:rsidRDefault="001232D0" w:rsidP="0022708C">
            <w:pPr>
              <w:pStyle w:val="TableParagraph"/>
              <w:rPr>
                <w:rFonts w:eastAsia="Calibri"/>
                <w:sz w:val="24"/>
                <w:szCs w:val="24"/>
              </w:rPr>
            </w:pPr>
          </w:p>
        </w:tc>
      </w:tr>
      <w:tr w:rsidR="001232D0" w:rsidRPr="001232D0" w:rsidTr="0022708C">
        <w:trPr>
          <w:trHeight w:val="638"/>
        </w:trPr>
        <w:tc>
          <w:tcPr>
            <w:tcW w:w="9067" w:type="dxa"/>
            <w:shd w:val="clear" w:color="auto" w:fill="auto"/>
          </w:tcPr>
          <w:p w:rsidR="001232D0" w:rsidRPr="0022708C" w:rsidRDefault="001232D0" w:rsidP="0022708C">
            <w:pPr>
              <w:pStyle w:val="TableParagraph"/>
              <w:ind w:left="122" w:hanging="10"/>
              <w:rPr>
                <w:rFonts w:eastAsia="Calibri"/>
                <w:b/>
                <w:sz w:val="24"/>
                <w:szCs w:val="24"/>
              </w:rPr>
            </w:pPr>
            <w:r w:rsidRPr="0022708C">
              <w:rPr>
                <w:rFonts w:eastAsia="Calibri"/>
                <w:b/>
                <w:sz w:val="24"/>
                <w:szCs w:val="24"/>
              </w:rPr>
              <w:t>Място, където се съхранява пакетът документи от проведената квалификация</w:t>
            </w:r>
          </w:p>
        </w:tc>
        <w:tc>
          <w:tcPr>
            <w:tcW w:w="5812" w:type="dxa"/>
            <w:shd w:val="clear" w:color="auto" w:fill="auto"/>
          </w:tcPr>
          <w:p w:rsidR="001232D0" w:rsidRPr="0022708C" w:rsidRDefault="001232D0" w:rsidP="0022708C">
            <w:pPr>
              <w:pStyle w:val="TableParagraph"/>
              <w:rPr>
                <w:rFonts w:eastAsia="Calibri"/>
                <w:sz w:val="24"/>
                <w:szCs w:val="24"/>
              </w:rPr>
            </w:pPr>
          </w:p>
        </w:tc>
      </w:tr>
    </w:tbl>
    <w:p w:rsidR="001232D0" w:rsidRPr="001232D0" w:rsidRDefault="001232D0" w:rsidP="001232D0">
      <w:pPr>
        <w:pStyle w:val="BodyText"/>
        <w:rPr>
          <w:b/>
        </w:rPr>
      </w:pPr>
    </w:p>
    <w:p w:rsidR="001232D0" w:rsidRPr="001232D0" w:rsidRDefault="001232D0" w:rsidP="001232D0">
      <w:pPr>
        <w:pStyle w:val="BodyText"/>
        <w:rPr>
          <w:b/>
        </w:rPr>
      </w:pPr>
    </w:p>
    <w:p w:rsidR="001232D0" w:rsidRPr="001232D0" w:rsidRDefault="006B5BC5" w:rsidP="001232D0">
      <w:pPr>
        <w:pStyle w:val="BodyText"/>
        <w:rPr>
          <w:b/>
        </w:rPr>
      </w:pPr>
      <w:r w:rsidRPr="001232D0">
        <w:rPr>
          <w:noProof/>
        </w:rPr>
        <mc:AlternateContent>
          <mc:Choice Requires="wps">
            <w:drawing>
              <wp:anchor distT="4294967295" distB="4294967295" distL="0" distR="0" simplePos="0" relativeHeight="251656192" behindDoc="1" locked="0" layoutInCell="1" allowOverlap="1">
                <wp:simplePos x="0" y="0"/>
                <wp:positionH relativeFrom="page">
                  <wp:posOffset>990600</wp:posOffset>
                </wp:positionH>
                <wp:positionV relativeFrom="paragraph">
                  <wp:posOffset>133984</wp:posOffset>
                </wp:positionV>
                <wp:extent cx="9180830" cy="0"/>
                <wp:effectExtent l="0" t="0" r="1270" b="0"/>
                <wp:wrapTopAndBottom/>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0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B4DE5" id="Line 22"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8pt,10.55pt" to="800.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">
                <w10:wrap type="topAndBottom" anchorx="page"/>
              </v:line>
            </w:pict>
          </mc:Fallback>
        </mc:AlternateContent>
      </w:r>
    </w:p>
    <w:p w:rsidR="001232D0" w:rsidRPr="001232D0" w:rsidRDefault="001232D0" w:rsidP="001232D0">
      <w:pPr>
        <w:sectPr w:rsidR="001232D0" w:rsidRPr="001232D0" w:rsidSect="00C10152">
          <w:pgSz w:w="16820" w:h="11900" w:orient="landscape"/>
          <w:pgMar w:top="640" w:right="1227" w:bottom="280" w:left="709" w:header="708" w:footer="708" w:gutter="0"/>
          <w:cols w:space="708"/>
        </w:sectPr>
      </w:pPr>
    </w:p>
    <w:p w:rsidR="001232D0" w:rsidRPr="001232D0" w:rsidRDefault="001232D0" w:rsidP="001232D0">
      <w:pPr>
        <w:ind w:left="3488"/>
        <w:jc w:val="right"/>
        <w:rPr>
          <w:i/>
        </w:rPr>
      </w:pPr>
      <w:r w:rsidRPr="001232D0">
        <w:rPr>
          <w:i/>
        </w:rPr>
        <w:lastRenderedPageBreak/>
        <w:t>Приложение 5</w:t>
      </w:r>
    </w:p>
    <w:p w:rsidR="001232D0" w:rsidRPr="001232D0" w:rsidRDefault="001232D0" w:rsidP="001232D0">
      <w:pPr>
        <w:pStyle w:val="BodyText"/>
        <w:rPr>
          <w:b/>
        </w:rPr>
      </w:pPr>
    </w:p>
    <w:p w:rsidR="001232D0" w:rsidRPr="001232D0" w:rsidRDefault="001232D0" w:rsidP="001232D0">
      <w:pPr>
        <w:ind w:left="6165"/>
        <w:rPr>
          <w:b/>
        </w:rPr>
      </w:pPr>
      <w:r w:rsidRPr="001232D0">
        <w:rPr>
          <w:b/>
        </w:rPr>
        <w:t>БЛАНКА ЗА ОБРАТНА ВРЪЗКА</w:t>
      </w:r>
    </w:p>
    <w:p w:rsidR="001232D0" w:rsidRPr="001232D0" w:rsidRDefault="001232D0" w:rsidP="001232D0">
      <w:pPr>
        <w:pStyle w:val="BodyText"/>
        <w:rPr>
          <w:b/>
        </w:rPr>
      </w:pPr>
    </w:p>
    <w:p w:rsidR="001232D0" w:rsidRPr="001232D0" w:rsidRDefault="001232D0" w:rsidP="001232D0">
      <w:pPr>
        <w:ind w:left="1080"/>
        <w:rPr>
          <w:b/>
        </w:rPr>
      </w:pPr>
      <w:r w:rsidRPr="001232D0">
        <w:rPr>
          <w:b/>
        </w:rPr>
        <w:t>Тема на обучението: ………………………………………………………………………………………………………………………………….</w:t>
      </w:r>
    </w:p>
    <w:p w:rsidR="001232D0" w:rsidRPr="001232D0" w:rsidRDefault="001232D0" w:rsidP="001232D0">
      <w:pPr>
        <w:ind w:left="1080"/>
        <w:rPr>
          <w:b/>
        </w:rPr>
      </w:pPr>
      <w:r w:rsidRPr="001232D0">
        <w:rPr>
          <w:b/>
        </w:rPr>
        <w:t>Дата на провеждане: …………………………………………………………………..……………………………………………………………..</w:t>
      </w:r>
    </w:p>
    <w:p w:rsidR="001232D0" w:rsidRPr="001232D0" w:rsidRDefault="001232D0" w:rsidP="001232D0">
      <w:pPr>
        <w:ind w:left="1080"/>
        <w:rPr>
          <w:b/>
        </w:rPr>
      </w:pPr>
      <w:r w:rsidRPr="001232D0">
        <w:rPr>
          <w:b/>
        </w:rPr>
        <w:t>Място на провеждане: …………………………………………………………………………………………..</w:t>
      </w:r>
    </w:p>
    <w:p w:rsidR="001232D0" w:rsidRPr="001232D0" w:rsidRDefault="001232D0" w:rsidP="001232D0">
      <w:pPr>
        <w:ind w:left="1090" w:right="1215" w:hanging="10"/>
        <w:rPr>
          <w:b/>
        </w:rPr>
      </w:pPr>
      <w:r w:rsidRPr="001232D0">
        <w:rPr>
          <w:b/>
        </w:rPr>
        <w:t>І. В каква степен настоящoто обучение отговори на очакванията Ви? Доколко останахте удовлетворен/а от:</w:t>
      </w:r>
    </w:p>
    <w:p w:rsidR="001232D0" w:rsidRPr="001232D0" w:rsidRDefault="001232D0" w:rsidP="005E471C">
      <w:pPr>
        <w:pStyle w:val="ListParagraph"/>
        <w:numPr>
          <w:ilvl w:val="0"/>
          <w:numId w:val="11"/>
        </w:numPr>
        <w:tabs>
          <w:tab w:val="left" w:pos="1370"/>
        </w:tabs>
        <w:rPr>
          <w:sz w:val="24"/>
          <w:szCs w:val="24"/>
        </w:rPr>
      </w:pPr>
      <w:r w:rsidRPr="001232D0">
        <w:rPr>
          <w:sz w:val="24"/>
          <w:szCs w:val="24"/>
        </w:rPr>
        <w:t>Съдържанието на курса на обучение.</w:t>
      </w:r>
    </w:p>
    <w:p w:rsidR="001232D0" w:rsidRPr="001232D0" w:rsidRDefault="001232D0" w:rsidP="001232D0">
      <w:pPr>
        <w:ind w:left="1090"/>
      </w:pPr>
      <w:r w:rsidRPr="001232D0">
        <w:t>………………………………………………………………………………………………</w:t>
      </w:r>
    </w:p>
    <w:p w:rsidR="001232D0" w:rsidRPr="001232D0" w:rsidRDefault="001232D0" w:rsidP="005E471C">
      <w:pPr>
        <w:pStyle w:val="ListParagraph"/>
        <w:numPr>
          <w:ilvl w:val="0"/>
          <w:numId w:val="11"/>
        </w:numPr>
        <w:tabs>
          <w:tab w:val="left" w:pos="1370"/>
        </w:tabs>
        <w:rPr>
          <w:sz w:val="24"/>
          <w:szCs w:val="24"/>
        </w:rPr>
      </w:pPr>
      <w:r w:rsidRPr="001232D0">
        <w:rPr>
          <w:sz w:val="24"/>
          <w:szCs w:val="24"/>
        </w:rPr>
        <w:t>Начина на преподаване.</w:t>
      </w:r>
    </w:p>
    <w:p w:rsidR="001232D0" w:rsidRPr="001232D0" w:rsidRDefault="001232D0" w:rsidP="001232D0">
      <w:pPr>
        <w:ind w:left="1080"/>
      </w:pPr>
      <w:r w:rsidRPr="001232D0">
        <w:t>……………………………………………………………………………………………….</w:t>
      </w:r>
    </w:p>
    <w:p w:rsidR="001232D0" w:rsidRPr="001232D0" w:rsidRDefault="001232D0" w:rsidP="005E471C">
      <w:pPr>
        <w:pStyle w:val="ListParagraph"/>
        <w:numPr>
          <w:ilvl w:val="0"/>
          <w:numId w:val="11"/>
        </w:numPr>
        <w:tabs>
          <w:tab w:val="left" w:pos="1370"/>
        </w:tabs>
        <w:rPr>
          <w:sz w:val="24"/>
          <w:szCs w:val="24"/>
        </w:rPr>
      </w:pPr>
      <w:r w:rsidRPr="001232D0">
        <w:rPr>
          <w:sz w:val="24"/>
          <w:szCs w:val="24"/>
        </w:rPr>
        <w:t>Практическите дейности.</w:t>
      </w:r>
    </w:p>
    <w:p w:rsidR="001232D0" w:rsidRPr="001232D0" w:rsidRDefault="001232D0" w:rsidP="001232D0">
      <w:pPr>
        <w:ind w:left="1080"/>
      </w:pPr>
      <w:r w:rsidRPr="001232D0">
        <w:t>……………………………………………………………………………………………….</w:t>
      </w:r>
    </w:p>
    <w:p w:rsidR="001232D0" w:rsidRPr="001232D0" w:rsidRDefault="001232D0" w:rsidP="005E471C">
      <w:pPr>
        <w:pStyle w:val="ListParagraph"/>
        <w:numPr>
          <w:ilvl w:val="0"/>
          <w:numId w:val="11"/>
        </w:numPr>
        <w:tabs>
          <w:tab w:val="left" w:pos="1370"/>
        </w:tabs>
        <w:rPr>
          <w:sz w:val="24"/>
          <w:szCs w:val="24"/>
        </w:rPr>
      </w:pPr>
      <w:r w:rsidRPr="001232D0">
        <w:rPr>
          <w:sz w:val="24"/>
          <w:szCs w:val="24"/>
        </w:rPr>
        <w:t>Работните материали.</w:t>
      </w:r>
    </w:p>
    <w:p w:rsidR="001232D0" w:rsidRPr="001232D0" w:rsidRDefault="001232D0" w:rsidP="001232D0">
      <w:pPr>
        <w:ind w:left="1080"/>
      </w:pPr>
      <w:r w:rsidRPr="001232D0">
        <w:t>…………………………………………………………………………………………………</w:t>
      </w:r>
    </w:p>
    <w:p w:rsidR="001232D0" w:rsidRPr="001232D0" w:rsidRDefault="001232D0" w:rsidP="001232D0">
      <w:pPr>
        <w:ind w:left="1080"/>
        <w:rPr>
          <w:b/>
        </w:rPr>
      </w:pPr>
      <w:r w:rsidRPr="001232D0">
        <w:rPr>
          <w:b/>
        </w:rPr>
        <w:t>ІІ. Ефективно ли е обучението?</w:t>
      </w:r>
    </w:p>
    <w:p w:rsidR="001232D0" w:rsidRPr="001232D0" w:rsidRDefault="001232D0" w:rsidP="001232D0">
      <w:pPr>
        <w:ind w:left="1080" w:right="4920"/>
        <w:rPr>
          <w:b/>
        </w:rPr>
      </w:pPr>
      <w:r w:rsidRPr="001232D0">
        <w:rPr>
          <w:b/>
        </w:rPr>
        <w:t xml:space="preserve">…………………………………………………………………………………………….. </w:t>
      </w:r>
    </w:p>
    <w:p w:rsidR="001232D0" w:rsidRPr="001232D0" w:rsidRDefault="001232D0" w:rsidP="001232D0">
      <w:pPr>
        <w:ind w:left="1080" w:right="4920"/>
        <w:rPr>
          <w:b/>
        </w:rPr>
      </w:pPr>
      <w:r w:rsidRPr="001232D0">
        <w:rPr>
          <w:b/>
        </w:rPr>
        <w:t>ІІІ. Кое от наученото смятате, че ще Ви бъде полезно в пряката Ви работа?</w:t>
      </w:r>
    </w:p>
    <w:p w:rsidR="001232D0" w:rsidRPr="001232D0" w:rsidRDefault="001232D0" w:rsidP="001232D0">
      <w:pPr>
        <w:ind w:left="1080" w:right="4850"/>
        <w:rPr>
          <w:b/>
        </w:rPr>
      </w:pPr>
      <w:r w:rsidRPr="001232D0">
        <w:rPr>
          <w:b/>
        </w:rPr>
        <w:t>……………………………………………………………………………………………... ІV. Предложения и идеи:</w:t>
      </w:r>
    </w:p>
    <w:p w:rsidR="001232D0" w:rsidRPr="001232D0" w:rsidRDefault="001232D0" w:rsidP="001232D0">
      <w:pPr>
        <w:ind w:left="1080"/>
        <w:rPr>
          <w:b/>
        </w:rPr>
      </w:pPr>
      <w:r w:rsidRPr="001232D0">
        <w:rPr>
          <w:b/>
        </w:rPr>
        <w:t>………………………………………………………………………………………………………</w:t>
      </w:r>
    </w:p>
    <w:p w:rsidR="001232D0" w:rsidRPr="001232D0" w:rsidRDefault="001232D0" w:rsidP="001232D0">
      <w:pPr>
        <w:ind w:left="1080"/>
        <w:rPr>
          <w:b/>
        </w:rPr>
      </w:pPr>
      <w:r w:rsidRPr="001232D0">
        <w:rPr>
          <w:b/>
        </w:rPr>
        <w:t>V. Какви теми бихте желали да бъдат включени в бъдещи семинари и обучения?</w:t>
      </w:r>
    </w:p>
    <w:p w:rsidR="001232D0" w:rsidRPr="001232D0" w:rsidRDefault="001232D0" w:rsidP="001232D0">
      <w:pPr>
        <w:ind w:left="1080"/>
        <w:rPr>
          <w:b/>
        </w:rPr>
      </w:pPr>
      <w:r w:rsidRPr="001232D0">
        <w:rPr>
          <w:b/>
        </w:rPr>
        <w:t>………………………………………………………………………………………………………</w:t>
      </w:r>
    </w:p>
    <w:p w:rsidR="001232D0" w:rsidRPr="001232D0" w:rsidRDefault="001232D0" w:rsidP="001232D0">
      <w:pPr>
        <w:ind w:left="1080"/>
        <w:rPr>
          <w:b/>
        </w:rPr>
      </w:pPr>
      <w:r w:rsidRPr="001232D0">
        <w:rPr>
          <w:b/>
        </w:rPr>
        <w:t>……………………………………………………………………………………………………</w:t>
      </w:r>
    </w:p>
    <w:p w:rsidR="001232D0" w:rsidRPr="001232D0" w:rsidRDefault="001232D0" w:rsidP="001232D0">
      <w:pPr>
        <w:spacing w:after="840"/>
        <w:jc w:val="center"/>
        <w:rPr>
          <w:b/>
          <w:i/>
        </w:rPr>
      </w:pPr>
    </w:p>
    <w:p w:rsidR="001232D0" w:rsidRPr="001232D0" w:rsidRDefault="001232D0" w:rsidP="001232D0">
      <w:pPr>
        <w:spacing w:after="840"/>
        <w:jc w:val="center"/>
        <w:rPr>
          <w:b/>
          <w:i/>
        </w:rPr>
        <w:sectPr w:rsidR="001232D0" w:rsidRPr="001232D0" w:rsidSect="0022708C">
          <w:pgSz w:w="16820" w:h="11900" w:orient="landscape"/>
          <w:pgMar w:top="1100" w:right="802" w:bottom="280" w:left="1134" w:header="708" w:footer="708" w:gutter="0"/>
          <w:cols w:space="708"/>
        </w:sectPr>
      </w:pPr>
    </w:p>
    <w:p w:rsidR="001232D0" w:rsidRPr="001232D0" w:rsidRDefault="001232D0" w:rsidP="001232D0">
      <w:pPr>
        <w:ind w:left="3488"/>
        <w:jc w:val="right"/>
        <w:rPr>
          <w:i/>
        </w:rPr>
      </w:pPr>
      <w:r w:rsidRPr="001232D0">
        <w:rPr>
          <w:i/>
        </w:rPr>
        <w:lastRenderedPageBreak/>
        <w:t>Приложение 6</w:t>
      </w:r>
    </w:p>
    <w:p w:rsidR="001232D0" w:rsidRPr="001232D0" w:rsidRDefault="001232D0" w:rsidP="001232D0">
      <w:pPr>
        <w:jc w:val="center"/>
        <w:rPr>
          <w:b/>
        </w:rPr>
      </w:pPr>
      <w:r w:rsidRPr="001232D0">
        <w:rPr>
          <w:b/>
        </w:rPr>
        <w:t>Анкета за учители и други педагогически специалисти в СУ „ Н.Вапцаров“, гр.Пловдив</w:t>
      </w:r>
    </w:p>
    <w:p w:rsidR="001232D0" w:rsidRPr="00793365" w:rsidRDefault="001232D0" w:rsidP="001232D0">
      <w:pPr>
        <w:jc w:val="center"/>
        <w:rPr>
          <w:lang w:val="bg-BG"/>
        </w:rPr>
      </w:pPr>
      <w:r w:rsidRPr="001232D0">
        <w:t>Проучване на индивидуалните потребности от продължаваща квалификация на педагогическ</w:t>
      </w:r>
      <w:r w:rsidR="00793365">
        <w:t xml:space="preserve">ите специалисти за учебната </w:t>
      </w:r>
      <w:r w:rsidR="00540021">
        <w:t>2025</w:t>
      </w:r>
      <w:r w:rsidRPr="001232D0">
        <w:t>/202</w:t>
      </w:r>
      <w:r w:rsidR="00793365">
        <w:rPr>
          <w:lang w:val="bg-BG"/>
        </w:rPr>
        <w:t>5</w:t>
      </w:r>
    </w:p>
    <w:p w:rsidR="001232D0" w:rsidRPr="001232D0" w:rsidRDefault="001232D0" w:rsidP="001232D0">
      <w:pPr>
        <w:rPr>
          <w:b/>
        </w:rPr>
      </w:pPr>
      <w:r w:rsidRPr="001232D0">
        <w:rPr>
          <w:b/>
        </w:rPr>
        <w:t>1. Заеманата от Вас длъжност е:</w:t>
      </w:r>
    </w:p>
    <w:p w:rsidR="001232D0" w:rsidRPr="001232D0" w:rsidRDefault="001232D0" w:rsidP="001232D0">
      <w:r w:rsidRPr="001232D0">
        <w:t>□ учител</w:t>
      </w:r>
    </w:p>
    <w:p w:rsidR="001232D0" w:rsidRPr="001232D0" w:rsidRDefault="001232D0" w:rsidP="001232D0">
      <w:r w:rsidRPr="001232D0">
        <w:t>□ учител в група за целодневна организация на учебния ден</w:t>
      </w:r>
    </w:p>
    <w:p w:rsidR="001232D0" w:rsidRPr="001232D0" w:rsidRDefault="001232D0" w:rsidP="001232D0">
      <w:r w:rsidRPr="001232D0">
        <w:t>□ ресурсен учител</w:t>
      </w:r>
    </w:p>
    <w:p w:rsidR="001232D0" w:rsidRPr="001232D0" w:rsidRDefault="001232D0" w:rsidP="001232D0">
      <w:r w:rsidRPr="001232D0">
        <w:t>□ старши учител</w:t>
      </w:r>
    </w:p>
    <w:p w:rsidR="001232D0" w:rsidRPr="001232D0" w:rsidRDefault="001232D0" w:rsidP="001232D0">
      <w:r w:rsidRPr="001232D0">
        <w:t>□ старши ресурсен учител</w:t>
      </w:r>
    </w:p>
    <w:p w:rsidR="001232D0" w:rsidRPr="001232D0" w:rsidRDefault="001232D0" w:rsidP="001232D0">
      <w:r w:rsidRPr="001232D0">
        <w:t>□ главен учител</w:t>
      </w:r>
    </w:p>
    <w:p w:rsidR="001232D0" w:rsidRPr="001232D0" w:rsidRDefault="001232D0" w:rsidP="001232D0">
      <w:r w:rsidRPr="001232D0">
        <w:t>□ възпитател</w:t>
      </w:r>
    </w:p>
    <w:p w:rsidR="001232D0" w:rsidRPr="001232D0" w:rsidRDefault="001232D0" w:rsidP="001232D0">
      <w:r w:rsidRPr="001232D0">
        <w:t>□ старши възпитател</w:t>
      </w:r>
    </w:p>
    <w:p w:rsidR="001232D0" w:rsidRPr="001232D0" w:rsidRDefault="001232D0" w:rsidP="001232D0">
      <w:r w:rsidRPr="001232D0">
        <w:t>□ психолог</w:t>
      </w:r>
    </w:p>
    <w:p w:rsidR="001232D0" w:rsidRPr="001232D0" w:rsidRDefault="001232D0" w:rsidP="001232D0">
      <w:r w:rsidRPr="001232D0">
        <w:t>□ педагогически съветник</w:t>
      </w:r>
    </w:p>
    <w:p w:rsidR="001232D0" w:rsidRPr="001232D0" w:rsidRDefault="001232D0" w:rsidP="001232D0">
      <w:r w:rsidRPr="001232D0">
        <w:t>□ ръководител ИКТ</w:t>
      </w:r>
    </w:p>
    <w:p w:rsidR="001232D0" w:rsidRPr="001232D0" w:rsidRDefault="001232D0" w:rsidP="001232D0">
      <w:pPr>
        <w:rPr>
          <w:b/>
        </w:rPr>
      </w:pPr>
      <w:r w:rsidRPr="001232D0">
        <w:rPr>
          <w:b/>
        </w:rPr>
        <w:t xml:space="preserve">2. Посочете учебните предмети, по които преподавате : </w:t>
      </w:r>
    </w:p>
    <w:p w:rsidR="001232D0" w:rsidRPr="001232D0" w:rsidRDefault="001232D0" w:rsidP="001232D0">
      <w:r w:rsidRPr="001232D0">
        <w:t>...................................................................................................................................................................</w:t>
      </w:r>
    </w:p>
    <w:p w:rsidR="001232D0" w:rsidRPr="001232D0" w:rsidRDefault="001232D0" w:rsidP="001232D0">
      <w:pPr>
        <w:rPr>
          <w:b/>
        </w:rPr>
      </w:pPr>
      <w:r w:rsidRPr="001232D0">
        <w:rPr>
          <w:b/>
        </w:rPr>
        <w:t xml:space="preserve">3.Каква е Вашата образователно-квалификационна степен? </w:t>
      </w:r>
    </w:p>
    <w:p w:rsidR="001232D0" w:rsidRPr="001232D0" w:rsidRDefault="001232D0" w:rsidP="001232D0">
      <w:r w:rsidRPr="001232D0">
        <w:t>□ ОКС "професионален бакалавър"</w:t>
      </w:r>
    </w:p>
    <w:p w:rsidR="001232D0" w:rsidRPr="001232D0" w:rsidRDefault="001232D0" w:rsidP="001232D0">
      <w:r w:rsidRPr="001232D0">
        <w:t>□ ОКС "бакалавър"</w:t>
      </w:r>
    </w:p>
    <w:p w:rsidR="001232D0" w:rsidRPr="001232D0" w:rsidRDefault="001232D0" w:rsidP="001232D0">
      <w:r w:rsidRPr="001232D0">
        <w:t>□ ОКС "магистър"</w:t>
      </w:r>
    </w:p>
    <w:p w:rsidR="001232D0" w:rsidRPr="001232D0" w:rsidRDefault="001232D0" w:rsidP="001232D0">
      <w:pPr>
        <w:rPr>
          <w:b/>
        </w:rPr>
      </w:pPr>
      <w:r w:rsidRPr="001232D0">
        <w:rPr>
          <w:b/>
        </w:rPr>
        <w:t xml:space="preserve">4. Притежавате ли и каква професионално-квалификационна степен? </w:t>
      </w:r>
    </w:p>
    <w:p w:rsidR="001232D0" w:rsidRPr="001232D0" w:rsidRDefault="001232D0" w:rsidP="001232D0">
      <w:r w:rsidRPr="001232D0">
        <w:t>□ V ПКС</w:t>
      </w:r>
    </w:p>
    <w:p w:rsidR="001232D0" w:rsidRPr="001232D0" w:rsidRDefault="001232D0" w:rsidP="001232D0">
      <w:r w:rsidRPr="001232D0">
        <w:t>□ IV ПКС</w:t>
      </w:r>
    </w:p>
    <w:p w:rsidR="001232D0" w:rsidRPr="001232D0" w:rsidRDefault="001232D0" w:rsidP="001232D0">
      <w:r w:rsidRPr="001232D0">
        <w:t>□ III ПКС</w:t>
      </w:r>
    </w:p>
    <w:p w:rsidR="001232D0" w:rsidRPr="001232D0" w:rsidRDefault="001232D0" w:rsidP="001232D0">
      <w:r w:rsidRPr="001232D0">
        <w:t>□ II ПКС</w:t>
      </w:r>
    </w:p>
    <w:p w:rsidR="001232D0" w:rsidRPr="001232D0" w:rsidRDefault="001232D0" w:rsidP="001232D0">
      <w:r w:rsidRPr="001232D0">
        <w:t>□ I ПКС</w:t>
      </w:r>
    </w:p>
    <w:p w:rsidR="001232D0" w:rsidRPr="001232D0" w:rsidRDefault="001232D0" w:rsidP="001232D0">
      <w:r w:rsidRPr="001232D0">
        <w:t>□ не притежавам ПКС</w:t>
      </w:r>
    </w:p>
    <w:p w:rsidR="001232D0" w:rsidRPr="001232D0" w:rsidRDefault="001232D0" w:rsidP="001232D0">
      <w:pPr>
        <w:rPr>
          <w:b/>
        </w:rPr>
      </w:pPr>
      <w:r w:rsidRPr="001232D0">
        <w:rPr>
          <w:b/>
        </w:rPr>
        <w:t xml:space="preserve">5. Моля посочете професионалния си опит като педагогически специалист ( години стаж ). </w:t>
      </w:r>
    </w:p>
    <w:p w:rsidR="001232D0" w:rsidRPr="001232D0" w:rsidRDefault="001232D0" w:rsidP="001232D0">
      <w:r w:rsidRPr="001232D0">
        <w:t>......................................................</w:t>
      </w:r>
    </w:p>
    <w:p w:rsidR="001232D0" w:rsidRPr="001232D0" w:rsidRDefault="001232D0" w:rsidP="001232D0">
      <w:r w:rsidRPr="001232D0">
        <w:rPr>
          <w:b/>
        </w:rPr>
        <w:t>6. Участвалили ли сте в квалификационни форми за продължаваща квалификация през настоящата учебна година?</w:t>
      </w:r>
      <w:r w:rsidRPr="001232D0">
        <w:t xml:space="preserve">           □ да             □  не</w:t>
      </w:r>
    </w:p>
    <w:p w:rsidR="001232D0" w:rsidRPr="001232D0" w:rsidRDefault="001232D0" w:rsidP="001232D0">
      <w:pPr>
        <w:rPr>
          <w:b/>
        </w:rPr>
      </w:pPr>
      <w:r w:rsidRPr="001232D0">
        <w:rPr>
          <w:b/>
        </w:rPr>
        <w:t xml:space="preserve">7. Посочете тематични направления, в които бихте искали да повишите професионалната си компетентност? </w:t>
      </w:r>
    </w:p>
    <w:p w:rsidR="001232D0" w:rsidRPr="001232D0" w:rsidRDefault="001232D0" w:rsidP="001232D0">
      <w:r w:rsidRPr="001232D0">
        <w:t>□ използване на ИКТ в образованието</w:t>
      </w:r>
    </w:p>
    <w:p w:rsidR="001232D0" w:rsidRPr="001232D0" w:rsidRDefault="001232D0" w:rsidP="001232D0">
      <w:r w:rsidRPr="001232D0">
        <w:t>□ преодоляване на агресията в образователната институция</w:t>
      </w:r>
    </w:p>
    <w:p w:rsidR="001232D0" w:rsidRPr="001232D0" w:rsidRDefault="001232D0" w:rsidP="001232D0">
      <w:r w:rsidRPr="001232D0">
        <w:t>□ работа в мултиетническа среда</w:t>
      </w:r>
    </w:p>
    <w:p w:rsidR="001232D0" w:rsidRPr="001232D0" w:rsidRDefault="001232D0" w:rsidP="001232D0">
      <w:r w:rsidRPr="001232D0">
        <w:t>□ ефективно взаимодействие с родителите за пълноценно развитие на детето/ученика в условията на сътрудничество и диалог;</w:t>
      </w:r>
    </w:p>
    <w:p w:rsidR="001232D0" w:rsidRPr="001232D0" w:rsidRDefault="001232D0" w:rsidP="001232D0">
      <w:r w:rsidRPr="001232D0">
        <w:t xml:space="preserve"> □ ефективно включване на семейството като партньор при обучение от разстояние в електронна среда</w:t>
      </w:r>
    </w:p>
    <w:p w:rsidR="001232D0" w:rsidRPr="001232D0" w:rsidRDefault="001232D0" w:rsidP="001232D0">
      <w:r w:rsidRPr="001232D0">
        <w:t>□ работа в екип с оглед изграждане на професионални педагогически общности за споделяне на добри практики и професионална подкрепа</w:t>
      </w:r>
    </w:p>
    <w:p w:rsidR="001232D0" w:rsidRPr="001232D0" w:rsidRDefault="001232D0" w:rsidP="001232D0">
      <w:r w:rsidRPr="001232D0">
        <w:t>□ знания и умения за осъществяване на обща и допълнителна подкрепа на деца и ученици, работа с деца и ученици със СОП</w:t>
      </w:r>
    </w:p>
    <w:p w:rsidR="001232D0" w:rsidRPr="001232D0" w:rsidRDefault="001232D0" w:rsidP="001232D0">
      <w:r w:rsidRPr="001232D0">
        <w:t>□ прилагане на иновации в образователния процес</w:t>
      </w:r>
    </w:p>
    <w:p w:rsidR="001232D0" w:rsidRPr="001232D0" w:rsidRDefault="001232D0" w:rsidP="001232D0">
      <w:r w:rsidRPr="001232D0">
        <w:t>□ обучение от разстояние в електронна среда</w:t>
      </w:r>
    </w:p>
    <w:p w:rsidR="001232D0" w:rsidRPr="001232D0" w:rsidRDefault="001232D0" w:rsidP="001232D0">
      <w:r w:rsidRPr="001232D0">
        <w:t>□ проектно-базирано обучение</w:t>
      </w:r>
    </w:p>
    <w:p w:rsidR="001232D0" w:rsidRPr="001232D0" w:rsidRDefault="001232D0" w:rsidP="001232D0">
      <w:r w:rsidRPr="001232D0">
        <w:t>□ по учебния предмет, по който преподавам</w:t>
      </w:r>
    </w:p>
    <w:p w:rsidR="001232D0" w:rsidRPr="001232D0" w:rsidRDefault="001232D0" w:rsidP="001232D0">
      <w:pPr>
        <w:rPr>
          <w:b/>
        </w:rPr>
      </w:pPr>
      <w:r w:rsidRPr="001232D0">
        <w:rPr>
          <w:b/>
        </w:rPr>
        <w:t xml:space="preserve">8.Посочете конкретна тема/и на продължаваща квалификация, в която бихте участвали през учебната 2022/2023 г. </w:t>
      </w:r>
    </w:p>
    <w:p w:rsidR="001232D0" w:rsidRPr="001232D0" w:rsidRDefault="001232D0" w:rsidP="001232D0">
      <w:r w:rsidRPr="001232D0">
        <w:t>...................................................................................................................................................................</w:t>
      </w:r>
    </w:p>
    <w:p w:rsidR="001232D0" w:rsidRPr="001232D0" w:rsidRDefault="001232D0" w:rsidP="001232D0">
      <w:pPr>
        <w:rPr>
          <w:b/>
        </w:rPr>
      </w:pPr>
      <w:r w:rsidRPr="001232D0">
        <w:rPr>
          <w:b/>
        </w:rPr>
        <w:lastRenderedPageBreak/>
        <w:t xml:space="preserve">9. Какво Ви мотивира да участвате в обучения за продължаваща квалификация? </w:t>
      </w:r>
    </w:p>
    <w:p w:rsidR="001232D0" w:rsidRPr="001232D0" w:rsidRDefault="001232D0" w:rsidP="001232D0">
      <w:r w:rsidRPr="001232D0">
        <w:t>□ получаване на квалификационни кредити</w:t>
      </w:r>
    </w:p>
    <w:p w:rsidR="001232D0" w:rsidRPr="001232D0" w:rsidRDefault="001232D0" w:rsidP="001232D0">
      <w:r w:rsidRPr="001232D0">
        <w:t>□ интересна тема</w:t>
      </w:r>
    </w:p>
    <w:p w:rsidR="001232D0" w:rsidRPr="001232D0" w:rsidRDefault="001232D0" w:rsidP="001232D0">
      <w:r w:rsidRPr="001232D0">
        <w:t>□ вид обучение, който предпочитам</w:t>
      </w:r>
    </w:p>
    <w:p w:rsidR="001232D0" w:rsidRPr="001232D0" w:rsidRDefault="001232D0" w:rsidP="001232D0">
      <w:r w:rsidRPr="001232D0">
        <w:t>□ обучителна организация с интересни методи и форми на обучение</w:t>
      </w:r>
    </w:p>
    <w:p w:rsidR="001232D0" w:rsidRPr="001232D0" w:rsidRDefault="001232D0" w:rsidP="001232D0">
      <w:r w:rsidRPr="001232D0">
        <w:t>□ обучението да е безплатно</w:t>
      </w:r>
    </w:p>
    <w:p w:rsidR="001232D0" w:rsidRPr="001232D0" w:rsidRDefault="001232D0" w:rsidP="001232D0">
      <w:r w:rsidRPr="001232D0">
        <w:t>□ таксата за обучение да се поема от образователната институция</w:t>
      </w:r>
    </w:p>
    <w:p w:rsidR="001232D0" w:rsidRPr="001232D0" w:rsidRDefault="001232D0" w:rsidP="001232D0">
      <w:pPr>
        <w:rPr>
          <w:b/>
        </w:rPr>
      </w:pPr>
      <w:r w:rsidRPr="001232D0">
        <w:rPr>
          <w:b/>
        </w:rPr>
        <w:t xml:space="preserve">10. Какъв вид обучение за продължаваща квалификация предпочитате? </w:t>
      </w:r>
    </w:p>
    <w:p w:rsidR="001232D0" w:rsidRPr="001232D0" w:rsidRDefault="001232D0" w:rsidP="001232D0">
      <w:r w:rsidRPr="001232D0">
        <w:t>□ присъствено (  в училище )</w:t>
      </w:r>
    </w:p>
    <w:p w:rsidR="001232D0" w:rsidRPr="001232D0" w:rsidRDefault="001232D0" w:rsidP="001232D0">
      <w:r w:rsidRPr="001232D0">
        <w:t>□ изнесено ( извън училище )</w:t>
      </w:r>
    </w:p>
    <w:p w:rsidR="001232D0" w:rsidRPr="001232D0" w:rsidRDefault="001232D0" w:rsidP="001232D0">
      <w:r w:rsidRPr="001232D0">
        <w:t>□ комбинирано - присъствено с онлайн обучение</w:t>
      </w:r>
    </w:p>
    <w:p w:rsidR="001232D0" w:rsidRPr="001232D0" w:rsidRDefault="001232D0" w:rsidP="001232D0">
      <w:r w:rsidRPr="001232D0">
        <w:t>□ онлайн в електронна среда</w:t>
      </w:r>
    </w:p>
    <w:p w:rsidR="001232D0" w:rsidRPr="001232D0" w:rsidRDefault="001232D0" w:rsidP="001232D0"/>
    <w:p w:rsidR="001232D0" w:rsidRPr="001232D0" w:rsidRDefault="001232D0" w:rsidP="001232D0">
      <w:pPr>
        <w:ind w:left="3488"/>
        <w:jc w:val="right"/>
        <w:rPr>
          <w:b/>
          <w:i/>
        </w:rPr>
      </w:pPr>
    </w:p>
    <w:p w:rsidR="001232D0" w:rsidRDefault="001232D0" w:rsidP="001232D0">
      <w:pPr>
        <w:ind w:left="3488"/>
        <w:jc w:val="right"/>
        <w:rPr>
          <w:b/>
          <w:i/>
        </w:rPr>
        <w:sectPr w:rsidR="001232D0" w:rsidSect="0022708C">
          <w:pgSz w:w="11900" w:h="16820"/>
          <w:pgMar w:top="802" w:right="280" w:bottom="1134" w:left="1100" w:header="708" w:footer="708" w:gutter="0"/>
          <w:cols w:space="708"/>
          <w:docGrid w:linePitch="299"/>
        </w:sectPr>
      </w:pPr>
    </w:p>
    <w:p w:rsidR="001232D0" w:rsidRPr="001232D0" w:rsidRDefault="001232D0" w:rsidP="001232D0">
      <w:pPr>
        <w:ind w:left="3488"/>
        <w:jc w:val="right"/>
        <w:rPr>
          <w:i/>
        </w:rPr>
      </w:pPr>
      <w:r w:rsidRPr="001232D0">
        <w:rPr>
          <w:i/>
        </w:rPr>
        <w:lastRenderedPageBreak/>
        <w:t>Приложение 7</w:t>
      </w:r>
    </w:p>
    <w:p w:rsidR="001232D0" w:rsidRPr="001232D0" w:rsidRDefault="001232D0" w:rsidP="001232D0">
      <w:pPr>
        <w:spacing w:after="250" w:line="259" w:lineRule="auto"/>
        <w:ind w:right="2311"/>
        <w:jc w:val="right"/>
      </w:pPr>
      <w:r w:rsidRPr="001232D0">
        <w:rPr>
          <w:b/>
        </w:rPr>
        <w:t xml:space="preserve">ИНДИВИДУАЛНА КАРТА ЗА КВАЛИФИКАЦИЯ НА ПЕДАГОГИЧЕСКИ СПЕЦИАЛИСТ </w:t>
      </w:r>
    </w:p>
    <w:p w:rsidR="001232D0" w:rsidRPr="001232D0" w:rsidRDefault="001232D0" w:rsidP="001232D0">
      <w:pPr>
        <w:ind w:left="-5" w:right="966"/>
      </w:pPr>
      <w:r w:rsidRPr="001232D0">
        <w:t xml:space="preserve">на  ………………………………………………………………………………………………………………………………................ </w:t>
      </w:r>
    </w:p>
    <w:p w:rsidR="001232D0" w:rsidRPr="001232D0" w:rsidRDefault="001232D0" w:rsidP="001232D0">
      <w:pPr>
        <w:ind w:left="2842" w:right="966"/>
      </w:pPr>
      <w:r w:rsidRPr="001232D0">
        <w:t xml:space="preserve"> (име, презиме, фамилия) </w:t>
      </w:r>
    </w:p>
    <w:p w:rsidR="001232D0" w:rsidRPr="001232D0" w:rsidRDefault="001232D0" w:rsidP="001232D0">
      <w:pPr>
        <w:spacing w:after="143"/>
        <w:ind w:left="-5" w:right="966"/>
      </w:pPr>
      <w:r w:rsidRPr="001232D0">
        <w:t xml:space="preserve">ДЛЪЖНОСТ……………………………………………………………………………………………………………………… </w:t>
      </w:r>
    </w:p>
    <w:p w:rsidR="001232D0" w:rsidRPr="001232D0" w:rsidRDefault="001232D0" w:rsidP="001232D0">
      <w:pPr>
        <w:spacing w:after="143"/>
        <w:ind w:left="-5" w:right="966"/>
      </w:pPr>
      <w:r w:rsidRPr="001232D0">
        <w:t xml:space="preserve">УЧИЛИЩЕ …………………………………………………………………………………………………………………………….. </w:t>
      </w:r>
    </w:p>
    <w:p w:rsidR="001232D0" w:rsidRPr="001232D0" w:rsidRDefault="001232D0" w:rsidP="001232D0">
      <w:pPr>
        <w:spacing w:line="259" w:lineRule="auto"/>
      </w:pPr>
      <w:r w:rsidRPr="001232D0">
        <w:rPr>
          <w:b/>
        </w:rPr>
        <w:t xml:space="preserve">І. КВАЛИФИКАЦИОННИ ФОРМИ ПРЕЗ ТЕКУЩАТА УЧЕБНА ГОДИНА: </w:t>
      </w:r>
    </w:p>
    <w:tbl>
      <w:tblPr>
        <w:tblW w:w="14345" w:type="dxa"/>
        <w:tblInd w:w="-431" w:type="dxa"/>
        <w:tblCellMar>
          <w:top w:w="7" w:type="dxa"/>
          <w:right w:w="82" w:type="dxa"/>
        </w:tblCellMar>
        <w:tblLook w:val="04A0" w:firstRow="1" w:lastRow="0" w:firstColumn="1" w:lastColumn="0" w:noHBand="0" w:noVBand="1"/>
      </w:tblPr>
      <w:tblGrid>
        <w:gridCol w:w="946"/>
        <w:gridCol w:w="1383"/>
        <w:gridCol w:w="1277"/>
        <w:gridCol w:w="1877"/>
        <w:gridCol w:w="1949"/>
        <w:gridCol w:w="1985"/>
        <w:gridCol w:w="2377"/>
        <w:gridCol w:w="2551"/>
      </w:tblGrid>
      <w:tr w:rsidR="001232D0" w:rsidRPr="001232D0" w:rsidTr="00CF2B55">
        <w:trPr>
          <w:trHeight w:val="701"/>
        </w:trPr>
        <w:tc>
          <w:tcPr>
            <w:tcW w:w="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jc w:val="center"/>
              <w:rPr>
                <w:sz w:val="22"/>
                <w:szCs w:val="22"/>
              </w:rPr>
            </w:pPr>
            <w:r w:rsidRPr="0022708C">
              <w:rPr>
                <w:b/>
                <w:sz w:val="16"/>
                <w:szCs w:val="22"/>
              </w:rPr>
              <w:t xml:space="preserve">УЧЕБНА ГОДИНА </w:t>
            </w:r>
          </w:p>
        </w:tc>
        <w:tc>
          <w:tcPr>
            <w:tcW w:w="13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jc w:val="center"/>
              <w:rPr>
                <w:sz w:val="22"/>
                <w:szCs w:val="22"/>
              </w:rPr>
            </w:pPr>
            <w:r w:rsidRPr="0022708C">
              <w:rPr>
                <w:b/>
                <w:sz w:val="16"/>
                <w:szCs w:val="22"/>
              </w:rPr>
              <w:t>ПРОДЪЛЖИ- ТЕЛНОСТ</w:t>
            </w:r>
            <w:r w:rsidRPr="0022708C">
              <w:rPr>
                <w:b/>
                <w:sz w:val="20"/>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ind w:right="23"/>
              <w:jc w:val="center"/>
              <w:rPr>
                <w:sz w:val="22"/>
                <w:szCs w:val="22"/>
              </w:rPr>
            </w:pPr>
            <w:r w:rsidRPr="0022708C">
              <w:rPr>
                <w:b/>
                <w:sz w:val="16"/>
                <w:szCs w:val="22"/>
              </w:rPr>
              <w:t xml:space="preserve">КРЕДИТИ </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jc w:val="center"/>
              <w:rPr>
                <w:sz w:val="22"/>
                <w:szCs w:val="22"/>
              </w:rPr>
            </w:pPr>
            <w:r w:rsidRPr="0022708C">
              <w:rPr>
                <w:b/>
                <w:sz w:val="20"/>
                <w:szCs w:val="22"/>
              </w:rPr>
              <w:t xml:space="preserve">ОБУЧАВАЩА ОРГАНИЗАЦИЯ </w:t>
            </w:r>
          </w:p>
        </w:tc>
        <w:tc>
          <w:tcPr>
            <w:tcW w:w="1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jc w:val="center"/>
              <w:rPr>
                <w:sz w:val="22"/>
                <w:szCs w:val="22"/>
              </w:rPr>
            </w:pPr>
            <w:r w:rsidRPr="0022708C">
              <w:rPr>
                <w:b/>
                <w:sz w:val="20"/>
                <w:szCs w:val="22"/>
              </w:rPr>
              <w:t xml:space="preserve">ОРГАНИЗИРАЛ </w:t>
            </w:r>
            <w:r w:rsidRPr="0022708C">
              <w:rPr>
                <w:b/>
                <w:sz w:val="16"/>
                <w:szCs w:val="22"/>
              </w:rPr>
              <w:t>КВАЛИФИКАЦИЯТА</w:t>
            </w:r>
            <w:r w:rsidRPr="0022708C">
              <w:rPr>
                <w:b/>
                <w:sz w:val="20"/>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jc w:val="center"/>
              <w:rPr>
                <w:sz w:val="22"/>
                <w:szCs w:val="22"/>
              </w:rPr>
            </w:pPr>
            <w:r w:rsidRPr="0022708C">
              <w:rPr>
                <w:b/>
                <w:sz w:val="20"/>
                <w:szCs w:val="22"/>
              </w:rPr>
              <w:t xml:space="preserve">ФИНАНСИРАЛ </w:t>
            </w:r>
            <w:r w:rsidRPr="0022708C">
              <w:rPr>
                <w:b/>
                <w:sz w:val="16"/>
                <w:szCs w:val="22"/>
              </w:rPr>
              <w:t>КВАЛИФИКАЦИЯТА</w:t>
            </w:r>
            <w:r w:rsidRPr="0022708C">
              <w:rPr>
                <w:b/>
                <w:sz w:val="20"/>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32D0" w:rsidRPr="0022708C" w:rsidRDefault="001232D0" w:rsidP="0022708C">
            <w:pPr>
              <w:spacing w:line="259" w:lineRule="auto"/>
              <w:ind w:right="22"/>
              <w:jc w:val="center"/>
              <w:rPr>
                <w:sz w:val="22"/>
                <w:szCs w:val="22"/>
              </w:rPr>
            </w:pPr>
            <w:r w:rsidRPr="0022708C">
              <w:rPr>
                <w:b/>
                <w:sz w:val="20"/>
                <w:szCs w:val="22"/>
              </w:rPr>
              <w:t xml:space="preserve">ТЕМА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22" w:line="259" w:lineRule="auto"/>
              <w:ind w:left="163"/>
              <w:rPr>
                <w:sz w:val="22"/>
                <w:szCs w:val="22"/>
              </w:rPr>
            </w:pPr>
            <w:r w:rsidRPr="0022708C">
              <w:rPr>
                <w:b/>
                <w:sz w:val="20"/>
                <w:szCs w:val="22"/>
              </w:rPr>
              <w:t xml:space="preserve">УДОСТОВЕРЯВАЩ </w:t>
            </w:r>
          </w:p>
          <w:p w:rsidR="001232D0" w:rsidRPr="0022708C" w:rsidRDefault="001232D0" w:rsidP="0022708C">
            <w:pPr>
              <w:spacing w:after="22" w:line="259" w:lineRule="auto"/>
              <w:ind w:right="28"/>
              <w:jc w:val="center"/>
              <w:rPr>
                <w:sz w:val="22"/>
                <w:szCs w:val="22"/>
              </w:rPr>
            </w:pPr>
            <w:r w:rsidRPr="0022708C">
              <w:rPr>
                <w:b/>
                <w:sz w:val="20"/>
                <w:szCs w:val="22"/>
              </w:rPr>
              <w:t xml:space="preserve">ДОКУМЕНТ </w:t>
            </w:r>
          </w:p>
          <w:p w:rsidR="001232D0" w:rsidRPr="0022708C" w:rsidRDefault="001232D0" w:rsidP="0022708C">
            <w:pPr>
              <w:spacing w:line="259" w:lineRule="auto"/>
              <w:ind w:right="30"/>
              <w:jc w:val="center"/>
              <w:rPr>
                <w:sz w:val="22"/>
                <w:szCs w:val="22"/>
              </w:rPr>
            </w:pPr>
            <w:r w:rsidRPr="0022708C">
              <w:rPr>
                <w:b/>
                <w:sz w:val="20"/>
                <w:szCs w:val="22"/>
              </w:rPr>
              <w:t xml:space="preserve">(вид,№, дата) </w:t>
            </w:r>
          </w:p>
        </w:tc>
      </w:tr>
      <w:tr w:rsidR="001232D0" w:rsidRPr="001232D0" w:rsidTr="00CF2B55">
        <w:trPr>
          <w:trHeight w:val="771"/>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3"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r w:rsidR="001232D0" w:rsidRPr="001232D0" w:rsidTr="00CF2B55">
        <w:trPr>
          <w:trHeight w:val="768"/>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3"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r w:rsidR="001232D0" w:rsidRPr="001232D0" w:rsidTr="00CF2B55">
        <w:trPr>
          <w:trHeight w:val="768"/>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3"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r w:rsidR="001232D0" w:rsidRPr="001232D0" w:rsidTr="00CF2B55">
        <w:trPr>
          <w:trHeight w:val="771"/>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6"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r w:rsidR="001232D0" w:rsidRPr="001232D0" w:rsidTr="00CF2B55">
        <w:trPr>
          <w:trHeight w:val="768"/>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3"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r w:rsidR="001232D0" w:rsidRPr="001232D0" w:rsidTr="00CF2B55">
        <w:trPr>
          <w:trHeight w:val="770"/>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after="103" w:line="259" w:lineRule="auto"/>
              <w:rPr>
                <w:sz w:val="22"/>
                <w:szCs w:val="22"/>
              </w:rPr>
            </w:pPr>
            <w:r w:rsidRPr="0022708C">
              <w:rPr>
                <w:sz w:val="22"/>
                <w:szCs w:val="22"/>
              </w:rPr>
              <w:t xml:space="preserve"> </w:t>
            </w:r>
          </w:p>
          <w:p w:rsidR="001232D0" w:rsidRPr="0022708C" w:rsidRDefault="001232D0" w:rsidP="0022708C">
            <w:pPr>
              <w:spacing w:line="259" w:lineRule="auto"/>
              <w:rPr>
                <w:sz w:val="22"/>
                <w:szCs w:val="22"/>
              </w:rPr>
            </w:pPr>
            <w:r w:rsidRPr="0022708C">
              <w:rPr>
                <w:sz w:val="22"/>
                <w:szCs w:val="22"/>
              </w:rPr>
              <w:t xml:space="preserve">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c>
          <w:tcPr>
            <w:tcW w:w="2377"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ind w:left="2"/>
              <w:rPr>
                <w:sz w:val="22"/>
                <w:szCs w:val="22"/>
              </w:rPr>
            </w:pPr>
            <w:r w:rsidRPr="0022708C">
              <w:rPr>
                <w:sz w:val="22"/>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1232D0" w:rsidRPr="0022708C" w:rsidRDefault="001232D0" w:rsidP="0022708C">
            <w:pPr>
              <w:spacing w:line="259" w:lineRule="auto"/>
              <w:rPr>
                <w:sz w:val="22"/>
                <w:szCs w:val="22"/>
              </w:rPr>
            </w:pPr>
            <w:r w:rsidRPr="0022708C">
              <w:rPr>
                <w:sz w:val="22"/>
                <w:szCs w:val="22"/>
              </w:rPr>
              <w:t xml:space="preserve"> </w:t>
            </w:r>
          </w:p>
        </w:tc>
      </w:tr>
    </w:tbl>
    <w:p w:rsidR="001232D0" w:rsidRPr="001232D0" w:rsidRDefault="001232D0" w:rsidP="001232D0">
      <w:pPr>
        <w:spacing w:after="146" w:line="259" w:lineRule="auto"/>
      </w:pPr>
      <w:r w:rsidRPr="001232D0">
        <w:t xml:space="preserve"> </w:t>
      </w:r>
    </w:p>
    <w:p w:rsidR="001232D0" w:rsidRPr="001232D0" w:rsidRDefault="001232D0" w:rsidP="001232D0">
      <w:pPr>
        <w:spacing w:after="99"/>
        <w:ind w:right="966"/>
      </w:pPr>
      <w:r w:rsidRPr="001232D0">
        <w:t xml:space="preserve">ПОДПИС на учителя :                                                                                                                                 ПОДПИС  на директора: </w:t>
      </w:r>
    </w:p>
    <w:p w:rsidR="001232D0" w:rsidRPr="001232D0" w:rsidRDefault="001232D0" w:rsidP="001232D0">
      <w:pPr>
        <w:ind w:left="-5" w:right="966"/>
        <w:rPr>
          <w:b/>
        </w:rPr>
      </w:pPr>
    </w:p>
    <w:p w:rsidR="001232D0" w:rsidRPr="001232D0" w:rsidRDefault="001232D0" w:rsidP="001232D0">
      <w:pPr>
        <w:ind w:left="-5" w:right="966"/>
      </w:pPr>
      <w:r w:rsidRPr="001232D0">
        <w:rPr>
          <w:b/>
        </w:rPr>
        <w:t xml:space="preserve">Забележка: </w:t>
      </w:r>
      <w:r w:rsidRPr="001232D0">
        <w:t xml:space="preserve">Индивидуалната карта за квалификация е отворена през учебната година за попълване.  </w:t>
      </w:r>
    </w:p>
    <w:p w:rsidR="001232D0" w:rsidRPr="001232D0" w:rsidRDefault="001232D0" w:rsidP="001232D0">
      <w:pPr>
        <w:spacing w:after="99"/>
        <w:ind w:right="966"/>
      </w:pPr>
    </w:p>
    <w:p w:rsidR="001232D0" w:rsidRDefault="001232D0" w:rsidP="001232D0">
      <w:pPr>
        <w:ind w:left="3488"/>
        <w:jc w:val="right"/>
        <w:rPr>
          <w:i/>
        </w:rPr>
      </w:pPr>
    </w:p>
    <w:p w:rsidR="001232D0" w:rsidRPr="001232D0" w:rsidRDefault="001232D0" w:rsidP="001232D0">
      <w:pPr>
        <w:ind w:left="3488"/>
        <w:jc w:val="right"/>
        <w:rPr>
          <w:i/>
        </w:rPr>
      </w:pPr>
      <w:r w:rsidRPr="001232D0">
        <w:rPr>
          <w:i/>
        </w:rPr>
        <w:lastRenderedPageBreak/>
        <w:t>Приложение 8</w:t>
      </w:r>
    </w:p>
    <w:p w:rsidR="001232D0" w:rsidRPr="001232D0" w:rsidRDefault="001232D0" w:rsidP="001232D0">
      <w:pPr>
        <w:jc w:val="center"/>
        <w:rPr>
          <w:b/>
          <w:i/>
        </w:rPr>
      </w:pPr>
    </w:p>
    <w:p w:rsidR="001232D0" w:rsidRPr="001232D0" w:rsidRDefault="006B5BC5" w:rsidP="001232D0">
      <w:pPr>
        <w:ind w:left="2040"/>
        <w:jc w:val="right"/>
        <w:rPr>
          <w:b/>
          <w:bCs/>
          <w:color w:val="000000"/>
        </w:rPr>
      </w:pPr>
      <w:r w:rsidRPr="001232D0">
        <w:rPr>
          <w:noProof/>
        </w:rPr>
        <w:drawing>
          <wp:anchor distT="0" distB="0" distL="114300" distR="114300" simplePos="0" relativeHeight="251659264" behindDoc="1" locked="0" layoutInCell="1" allowOverlap="1">
            <wp:simplePos x="0" y="0"/>
            <wp:positionH relativeFrom="column">
              <wp:posOffset>1386205</wp:posOffset>
            </wp:positionH>
            <wp:positionV relativeFrom="paragraph">
              <wp:posOffset>83820</wp:posOffset>
            </wp:positionV>
            <wp:extent cx="808355" cy="1143000"/>
            <wp:effectExtent l="0" t="0" r="0" b="0"/>
            <wp:wrapNone/>
            <wp:docPr id="2" name="Picture 1" descr="вапца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апцаров"/>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835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2D0" w:rsidRPr="001232D0" w:rsidRDefault="001232D0" w:rsidP="001232D0">
      <w:pPr>
        <w:jc w:val="center"/>
        <w:rPr>
          <w:b/>
        </w:rPr>
      </w:pPr>
      <w:r w:rsidRPr="001232D0">
        <w:rPr>
          <w:b/>
        </w:rPr>
        <w:t>СРЕДНО УЧИЛИЩЕ „НИКОЛА ВАПЦАРОВ”-ПЛОВДИВ</w:t>
      </w:r>
    </w:p>
    <w:p w:rsidR="001232D0" w:rsidRPr="001232D0" w:rsidRDefault="001232D0" w:rsidP="001232D0">
      <w:pPr>
        <w:jc w:val="center"/>
        <w:rPr>
          <w:b/>
        </w:rPr>
      </w:pPr>
      <w:r w:rsidRPr="001232D0">
        <w:rPr>
          <w:b/>
        </w:rPr>
        <w:t xml:space="preserve">УЛ „ОГРАЖДЕН” 10 ТЕЛ/ФАКС 957183, 953058 </w:t>
      </w:r>
    </w:p>
    <w:p w:rsidR="001232D0" w:rsidRPr="001232D0" w:rsidRDefault="001232D0" w:rsidP="001232D0">
      <w:pPr>
        <w:jc w:val="center"/>
        <w:rPr>
          <w:b/>
        </w:rPr>
      </w:pPr>
      <w:r w:rsidRPr="001232D0">
        <w:rPr>
          <w:b/>
        </w:rPr>
        <w:t>е-mail</w:t>
      </w:r>
      <w:r w:rsidRPr="001232D0">
        <w:rPr>
          <w:b/>
          <w:lang w:val="ru-RU"/>
        </w:rPr>
        <w:t xml:space="preserve">: </w:t>
      </w:r>
      <w:hyperlink r:id="rId10" w:history="1">
        <w:r w:rsidRPr="001232D0">
          <w:rPr>
            <w:rStyle w:val="Hyperlink"/>
            <w:b/>
          </w:rPr>
          <w:t>vapcarov.su@vapcarov.com</w:t>
        </w:r>
      </w:hyperlink>
      <w:r w:rsidRPr="001232D0">
        <w:rPr>
          <w:b/>
        </w:rPr>
        <w:t xml:space="preserve"> </w:t>
      </w:r>
    </w:p>
    <w:p w:rsidR="001232D0" w:rsidRPr="001232D0" w:rsidRDefault="001232D0" w:rsidP="001232D0">
      <w:pPr>
        <w:jc w:val="center"/>
        <w:rPr>
          <w:b/>
        </w:rPr>
      </w:pPr>
    </w:p>
    <w:p w:rsidR="001232D0" w:rsidRPr="001232D0" w:rsidRDefault="001232D0" w:rsidP="001232D0">
      <w:pPr>
        <w:rPr>
          <w:sz w:val="28"/>
        </w:rPr>
      </w:pPr>
    </w:p>
    <w:p w:rsidR="001232D0" w:rsidRPr="001232D0" w:rsidRDefault="001232D0" w:rsidP="001232D0">
      <w:pPr>
        <w:rPr>
          <w:b/>
          <w:color w:val="858585"/>
          <w:sz w:val="28"/>
          <w:shd w:val="clear" w:color="auto" w:fill="FFFFFF"/>
        </w:rPr>
      </w:pPr>
    </w:p>
    <w:p w:rsidR="001232D0" w:rsidRPr="001232D0" w:rsidRDefault="001232D0" w:rsidP="001232D0">
      <w:pPr>
        <w:jc w:val="center"/>
        <w:rPr>
          <w:b/>
          <w:i/>
        </w:rPr>
      </w:pPr>
      <w:r w:rsidRPr="001232D0">
        <w:rPr>
          <w:b/>
          <w:i/>
        </w:rPr>
        <w:t>СЕРТИФИКАТ</w:t>
      </w:r>
    </w:p>
    <w:p w:rsidR="001232D0" w:rsidRPr="001232D0" w:rsidRDefault="001232D0" w:rsidP="001232D0">
      <w:pPr>
        <w:rPr>
          <w:b/>
          <w:i/>
        </w:rPr>
      </w:pPr>
    </w:p>
    <w:p w:rsidR="001232D0" w:rsidRPr="001232D0" w:rsidRDefault="001232D0" w:rsidP="001232D0">
      <w:pPr>
        <w:tabs>
          <w:tab w:val="left" w:pos="15427"/>
        </w:tabs>
        <w:jc w:val="center"/>
      </w:pPr>
      <w:r w:rsidRPr="001232D0">
        <w:t>На ............................................................................................................................................</w:t>
      </w:r>
    </w:p>
    <w:p w:rsidR="001232D0" w:rsidRPr="001232D0" w:rsidRDefault="001232D0" w:rsidP="001232D0">
      <w:pPr>
        <w:tabs>
          <w:tab w:val="left" w:pos="15427"/>
        </w:tabs>
        <w:jc w:val="center"/>
      </w:pPr>
      <w:r w:rsidRPr="001232D0">
        <w:t>...................................................................................................................................................</w:t>
      </w:r>
    </w:p>
    <w:p w:rsidR="001232D0" w:rsidRPr="001232D0" w:rsidRDefault="001232D0" w:rsidP="001232D0">
      <w:pPr>
        <w:pStyle w:val="BodyText"/>
      </w:pPr>
    </w:p>
    <w:p w:rsidR="001232D0" w:rsidRPr="001232D0" w:rsidRDefault="001232D0" w:rsidP="001232D0">
      <w:pPr>
        <w:pStyle w:val="BodyText"/>
        <w:jc w:val="center"/>
      </w:pPr>
      <w:r w:rsidRPr="001232D0">
        <w:t xml:space="preserve">За успешно участие във </w:t>
      </w:r>
      <w:r w:rsidR="00495225">
        <w:t>вътрешноинституционална</w:t>
      </w:r>
      <w:r w:rsidRPr="001232D0">
        <w:t xml:space="preserve"> квалификация на тема:</w:t>
      </w:r>
    </w:p>
    <w:p w:rsidR="001232D0" w:rsidRPr="001232D0" w:rsidRDefault="001232D0" w:rsidP="001232D0">
      <w:pPr>
        <w:pStyle w:val="BodyText"/>
      </w:pPr>
    </w:p>
    <w:p w:rsidR="001232D0" w:rsidRPr="001232D0" w:rsidRDefault="001232D0" w:rsidP="001232D0">
      <w:pPr>
        <w:pStyle w:val="BodyText"/>
        <w:jc w:val="center"/>
      </w:pPr>
      <w:r w:rsidRPr="001232D0">
        <w:t>......................................................................................................................................................</w:t>
      </w:r>
    </w:p>
    <w:p w:rsidR="001232D0" w:rsidRPr="001232D0" w:rsidRDefault="001232D0" w:rsidP="001232D0">
      <w:pPr>
        <w:pStyle w:val="BodyText"/>
        <w:jc w:val="center"/>
      </w:pPr>
      <w:r w:rsidRPr="001232D0">
        <w:t>......................................................................................................................................................</w:t>
      </w:r>
    </w:p>
    <w:p w:rsidR="001232D0" w:rsidRPr="001232D0" w:rsidRDefault="001232D0" w:rsidP="001232D0">
      <w:pPr>
        <w:pStyle w:val="BodyText"/>
      </w:pPr>
    </w:p>
    <w:p w:rsidR="001232D0" w:rsidRPr="001232D0" w:rsidRDefault="001232D0" w:rsidP="001232D0">
      <w:pPr>
        <w:pStyle w:val="BodyText"/>
      </w:pPr>
    </w:p>
    <w:p w:rsidR="001232D0" w:rsidRPr="001232D0" w:rsidRDefault="001232D0" w:rsidP="001232D0">
      <w:pPr>
        <w:ind w:firstLine="720"/>
      </w:pPr>
      <w:r w:rsidRPr="001232D0">
        <w:t xml:space="preserve">Дата: ........................... </w:t>
      </w:r>
      <w:r w:rsidRPr="001232D0">
        <w:tab/>
      </w:r>
      <w:r w:rsidRPr="001232D0">
        <w:tab/>
      </w:r>
      <w:r w:rsidRPr="001232D0">
        <w:tab/>
      </w:r>
      <w:r w:rsidRPr="001232D0">
        <w:tab/>
      </w:r>
      <w:r w:rsidRPr="001232D0">
        <w:tab/>
      </w:r>
      <w:r w:rsidRPr="001232D0">
        <w:tab/>
      </w:r>
      <w:r w:rsidRPr="001232D0">
        <w:tab/>
      </w:r>
      <w:r w:rsidRPr="001232D0">
        <w:tab/>
      </w:r>
      <w:r w:rsidRPr="001232D0">
        <w:tab/>
        <w:t>Директор: .................................</w:t>
      </w:r>
    </w:p>
    <w:p w:rsidR="001232D0" w:rsidRPr="001232D0" w:rsidRDefault="001232D0" w:rsidP="001232D0">
      <w:pPr>
        <w:pStyle w:val="BodyText"/>
        <w:ind w:firstLine="720"/>
      </w:pPr>
    </w:p>
    <w:p w:rsidR="001232D0" w:rsidRPr="001232D0" w:rsidRDefault="001232D0" w:rsidP="001232D0">
      <w:pPr>
        <w:ind w:firstLine="720"/>
      </w:pPr>
      <w:r w:rsidRPr="001232D0">
        <w:t>Хорариум: 4 академични часа</w:t>
      </w:r>
      <w:r w:rsidRPr="001232D0">
        <w:tab/>
      </w:r>
      <w:r w:rsidRPr="001232D0">
        <w:tab/>
      </w:r>
      <w:r w:rsidRPr="001232D0">
        <w:tab/>
      </w:r>
      <w:r w:rsidRPr="001232D0">
        <w:tab/>
      </w:r>
      <w:r w:rsidRPr="001232D0">
        <w:tab/>
      </w:r>
      <w:r w:rsidRPr="001232D0">
        <w:tab/>
      </w:r>
      <w:r w:rsidRPr="001232D0">
        <w:tab/>
      </w:r>
      <w:r w:rsidRPr="001232D0">
        <w:tab/>
      </w:r>
      <w:r w:rsidRPr="001232D0">
        <w:tab/>
      </w:r>
      <w:r w:rsidRPr="001232D0">
        <w:tab/>
        <w:t>/име и подпис/</w:t>
      </w:r>
    </w:p>
    <w:p w:rsidR="001232D0" w:rsidRPr="001232D0" w:rsidRDefault="001232D0" w:rsidP="00FA4448">
      <w:pPr>
        <w:tabs>
          <w:tab w:val="left" w:pos="5865"/>
        </w:tabs>
        <w:spacing w:line="276" w:lineRule="auto"/>
        <w:ind w:left="1" w:hanging="3"/>
        <w:rPr>
          <w:sz w:val="28"/>
          <w:szCs w:val="28"/>
        </w:rPr>
      </w:pPr>
    </w:p>
    <w:p w:rsidR="006102E5" w:rsidRDefault="006102E5" w:rsidP="002C403A">
      <w:pPr>
        <w:rPr>
          <w:b/>
          <w:lang w:val="bg-BG"/>
        </w:rPr>
      </w:pPr>
    </w:p>
    <w:p w:rsidR="0066591A" w:rsidRDefault="0066591A" w:rsidP="002C403A">
      <w:pPr>
        <w:rPr>
          <w:b/>
          <w:lang w:val="bg-BG"/>
        </w:rPr>
      </w:pPr>
    </w:p>
    <w:p w:rsidR="0066591A" w:rsidRPr="001232D0" w:rsidRDefault="0066591A" w:rsidP="002C403A">
      <w:pPr>
        <w:rPr>
          <w:b/>
          <w:lang w:val="bg-BG"/>
        </w:rPr>
      </w:pPr>
    </w:p>
    <w:p w:rsidR="003F51EA" w:rsidRPr="001232D0" w:rsidRDefault="000C59D1" w:rsidP="002C403A">
      <w:pPr>
        <w:rPr>
          <w:b/>
          <w:lang w:val="bg-BG"/>
        </w:rPr>
      </w:pPr>
      <w:r w:rsidRPr="001232D0">
        <w:rPr>
          <w:b/>
          <w:lang w:val="bg-BG"/>
        </w:rPr>
        <w:t>Забележка: При необходимост или възникване на непредвидена</w:t>
      </w:r>
      <w:r w:rsidR="003F51EA" w:rsidRPr="001232D0">
        <w:rPr>
          <w:b/>
          <w:lang w:val="bg-BG"/>
        </w:rPr>
        <w:t xml:space="preserve"> епидемиологичната обстановка в страната </w:t>
      </w:r>
      <w:r w:rsidRPr="001232D0">
        <w:rPr>
          <w:b/>
          <w:lang w:val="bg-BG"/>
        </w:rPr>
        <w:t xml:space="preserve">ГОДИШНИЯТ ПЛАН  </w:t>
      </w:r>
      <w:r w:rsidR="003F51EA" w:rsidRPr="001232D0">
        <w:rPr>
          <w:b/>
          <w:lang w:val="bg-BG"/>
        </w:rPr>
        <w:t>н</w:t>
      </w:r>
      <w:r w:rsidRPr="001232D0">
        <w:rPr>
          <w:b/>
          <w:lang w:val="bg-BG"/>
        </w:rPr>
        <w:t>а училището подлежи на корекции!</w:t>
      </w:r>
    </w:p>
    <w:sectPr w:rsidR="003F51EA" w:rsidRPr="001232D0" w:rsidSect="001232D0">
      <w:headerReference w:type="even" r:id="rId11"/>
      <w:headerReference w:type="default" r:id="rId12"/>
      <w:footerReference w:type="even" r:id="rId13"/>
      <w:footerReference w:type="default" r:id="rId14"/>
      <w:headerReference w:type="first" r:id="rId15"/>
      <w:footerReference w:type="first" r:id="rId16"/>
      <w:pgSz w:w="15840" w:h="12240" w:orient="landscape"/>
      <w:pgMar w:top="851" w:right="567" w:bottom="61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BEB" w:rsidRDefault="00A16BEB" w:rsidP="00FD5A8B">
      <w:r>
        <w:separator/>
      </w:r>
    </w:p>
  </w:endnote>
  <w:endnote w:type="continuationSeparator" w:id="0">
    <w:p w:rsidR="00A16BEB" w:rsidRDefault="00A16BEB" w:rsidP="00FD5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unito">
    <w:altName w:val="Times New Roman"/>
    <w:charset w:val="CC"/>
    <w:family w:val="auto"/>
    <w:pitch w:val="variable"/>
    <w:sig w:usb0="00000001"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BEB" w:rsidRDefault="00A16BEB" w:rsidP="00FD5A8B">
      <w:r>
        <w:separator/>
      </w:r>
    </w:p>
  </w:footnote>
  <w:footnote w:type="continuationSeparator" w:id="0">
    <w:p w:rsidR="00A16BEB" w:rsidRDefault="00A16BEB" w:rsidP="00FD5A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21" w:rsidRDefault="005400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0"/>
        </w:tabs>
        <w:ind w:left="3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bullet"/>
      <w:lvlText w:val="-"/>
      <w:lvlJc w:val="left"/>
      <w:pPr>
        <w:tabs>
          <w:tab w:val="num" w:pos="0"/>
        </w:tabs>
        <w:ind w:left="144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21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88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60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432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504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7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648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30" w:hanging="360"/>
      </w:pPr>
      <w:rPr>
        <w:rFonts w:ascii="Wingdings" w:hAnsi="Wingdings"/>
        <w:b/>
        <w:sz w:val="28"/>
        <w:szCs w:val="28"/>
      </w:rPr>
    </w:lvl>
  </w:abstractNum>
  <w:abstractNum w:abstractNumId="2" w15:restartNumberingAfterBreak="0">
    <w:nsid w:val="00000004"/>
    <w:multiLevelType w:val="singleLevel"/>
    <w:tmpl w:val="00000004"/>
    <w:name w:val="WW8Num5"/>
    <w:lvl w:ilvl="0">
      <w:start w:val="1"/>
      <w:numFmt w:val="bullet"/>
      <w:lvlText w:val=""/>
      <w:lvlJc w:val="left"/>
      <w:pPr>
        <w:tabs>
          <w:tab w:val="num" w:pos="0"/>
        </w:tabs>
        <w:ind w:left="1425" w:hanging="360"/>
      </w:pPr>
      <w:rPr>
        <w:rFonts w:ascii="Wingdings" w:hAnsi="Wingdings"/>
      </w:rPr>
    </w:lvl>
  </w:abstractNum>
  <w:abstractNum w:abstractNumId="3" w15:restartNumberingAfterBreak="0">
    <w:nsid w:val="00000005"/>
    <w:multiLevelType w:val="singleLevel"/>
    <w:tmpl w:val="00000005"/>
    <w:name w:val="WW8Num6"/>
    <w:lvl w:ilvl="0">
      <w:start w:val="1"/>
      <w:numFmt w:val="bullet"/>
      <w:lvlText w:val=""/>
      <w:lvlJc w:val="left"/>
      <w:pPr>
        <w:tabs>
          <w:tab w:val="num" w:pos="0"/>
        </w:tabs>
        <w:ind w:left="705" w:hanging="360"/>
      </w:pPr>
      <w:rPr>
        <w:rFonts w:ascii="Wingdings" w:hAnsi="Wingdings" w:cs="Wingdings" w:hint="default"/>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00000006"/>
    <w:multiLevelType w:val="singleLevel"/>
    <w:tmpl w:val="00000006"/>
    <w:name w:val="WW8Num7"/>
    <w:lvl w:ilvl="0">
      <w:start w:val="1"/>
      <w:numFmt w:val="bullet"/>
      <w:lvlText w:val=""/>
      <w:lvlJc w:val="left"/>
      <w:pPr>
        <w:tabs>
          <w:tab w:val="num" w:pos="0"/>
        </w:tabs>
        <w:ind w:left="785" w:hanging="360"/>
      </w:pPr>
      <w:rPr>
        <w:rFonts w:ascii="Wingdings" w:hAnsi="Wingdings" w:cs="Wingdings" w:hint="default"/>
        <w:color w:val="000000"/>
        <w:sz w:val="24"/>
        <w:szCs w:val="22"/>
        <w:lang w:val="en-US"/>
      </w:rPr>
    </w:lvl>
  </w:abstractNum>
  <w:abstractNum w:abstractNumId="5" w15:restartNumberingAfterBreak="0">
    <w:nsid w:val="0000000B"/>
    <w:multiLevelType w:val="multilevel"/>
    <w:tmpl w:val="0000000B"/>
    <w:name w:val="WW8Num13"/>
    <w:lvl w:ilvl="0">
      <w:start w:val="1"/>
      <w:numFmt w:val="bullet"/>
      <w:lvlText w:val=""/>
      <w:lvlJc w:val="left"/>
      <w:pPr>
        <w:tabs>
          <w:tab w:val="num" w:pos="720"/>
        </w:tabs>
        <w:ind w:left="720" w:hanging="360"/>
      </w:pPr>
      <w:rPr>
        <w:rFonts w:ascii="Symbol" w:hAnsi="Symbol" w:cs="Wingdings" w:hint="default"/>
        <w:color w:val="000000"/>
        <w:szCs w:val="22"/>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Wingdings" w:hint="default"/>
        <w:color w:val="000000"/>
        <w:szCs w:val="22"/>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Wingdings" w:hint="default"/>
        <w:color w:val="000000"/>
        <w:szCs w:val="22"/>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6" w15:restartNumberingAfterBreak="0">
    <w:nsid w:val="0000000D"/>
    <w:multiLevelType w:val="multilevel"/>
    <w:tmpl w:val="0000000D"/>
    <w:name w:val="WW8Num15"/>
    <w:lvl w:ilvl="0">
      <w:start w:val="1"/>
      <w:numFmt w:val="bullet"/>
      <w:lvlText w:val=""/>
      <w:lvlJc w:val="left"/>
      <w:pPr>
        <w:tabs>
          <w:tab w:val="num" w:pos="1080"/>
        </w:tabs>
        <w:ind w:left="1080" w:hanging="360"/>
      </w:pPr>
      <w:rPr>
        <w:rFonts w:ascii="Symbol" w:hAnsi="Symbol" w:cs="Wingdings" w:hint="default"/>
      </w:rPr>
    </w:lvl>
    <w:lvl w:ilvl="1">
      <w:start w:val="1"/>
      <w:numFmt w:val="bullet"/>
      <w:lvlText w:val="◦"/>
      <w:lvlJc w:val="left"/>
      <w:pPr>
        <w:tabs>
          <w:tab w:val="num" w:pos="1440"/>
        </w:tabs>
        <w:ind w:left="1440" w:hanging="360"/>
      </w:pPr>
      <w:rPr>
        <w:rFonts w:ascii="OpenSymbol" w:hAnsi="OpenSymbol" w:cs="Courier New" w:hint="default"/>
      </w:rPr>
    </w:lvl>
    <w:lvl w:ilvl="2">
      <w:start w:val="1"/>
      <w:numFmt w:val="bullet"/>
      <w:lvlText w:val="▪"/>
      <w:lvlJc w:val="left"/>
      <w:pPr>
        <w:tabs>
          <w:tab w:val="num" w:pos="1800"/>
        </w:tabs>
        <w:ind w:left="1800" w:hanging="360"/>
      </w:pPr>
      <w:rPr>
        <w:rFonts w:ascii="OpenSymbol" w:hAnsi="OpenSymbol" w:cs="Courier New" w:hint="default"/>
      </w:rPr>
    </w:lvl>
    <w:lvl w:ilvl="3">
      <w:start w:val="1"/>
      <w:numFmt w:val="bullet"/>
      <w:lvlText w:val=""/>
      <w:lvlJc w:val="left"/>
      <w:pPr>
        <w:tabs>
          <w:tab w:val="num" w:pos="2160"/>
        </w:tabs>
        <w:ind w:left="2160" w:hanging="360"/>
      </w:pPr>
      <w:rPr>
        <w:rFonts w:ascii="Symbol" w:hAnsi="Symbol" w:cs="Wingdings" w:hint="default"/>
      </w:rPr>
    </w:lvl>
    <w:lvl w:ilvl="4">
      <w:start w:val="1"/>
      <w:numFmt w:val="bullet"/>
      <w:lvlText w:val="◦"/>
      <w:lvlJc w:val="left"/>
      <w:pPr>
        <w:tabs>
          <w:tab w:val="num" w:pos="2520"/>
        </w:tabs>
        <w:ind w:left="2520" w:hanging="360"/>
      </w:pPr>
      <w:rPr>
        <w:rFonts w:ascii="OpenSymbol" w:hAnsi="OpenSymbol" w:cs="Courier New" w:hint="default"/>
      </w:rPr>
    </w:lvl>
    <w:lvl w:ilvl="5">
      <w:start w:val="1"/>
      <w:numFmt w:val="bullet"/>
      <w:lvlText w:val="▪"/>
      <w:lvlJc w:val="left"/>
      <w:pPr>
        <w:tabs>
          <w:tab w:val="num" w:pos="2880"/>
        </w:tabs>
        <w:ind w:left="2880" w:hanging="360"/>
      </w:pPr>
      <w:rPr>
        <w:rFonts w:ascii="OpenSymbol" w:hAnsi="OpenSymbol" w:cs="Courier New" w:hint="default"/>
      </w:rPr>
    </w:lvl>
    <w:lvl w:ilvl="6">
      <w:start w:val="1"/>
      <w:numFmt w:val="bullet"/>
      <w:lvlText w:val=""/>
      <w:lvlJc w:val="left"/>
      <w:pPr>
        <w:tabs>
          <w:tab w:val="num" w:pos="3240"/>
        </w:tabs>
        <w:ind w:left="3240" w:hanging="360"/>
      </w:pPr>
      <w:rPr>
        <w:rFonts w:ascii="Symbol" w:hAnsi="Symbol" w:cs="Wingdings" w:hint="default"/>
      </w:rPr>
    </w:lvl>
    <w:lvl w:ilvl="7">
      <w:start w:val="1"/>
      <w:numFmt w:val="bullet"/>
      <w:lvlText w:val="◦"/>
      <w:lvlJc w:val="left"/>
      <w:pPr>
        <w:tabs>
          <w:tab w:val="num" w:pos="3600"/>
        </w:tabs>
        <w:ind w:left="3600" w:hanging="360"/>
      </w:pPr>
      <w:rPr>
        <w:rFonts w:ascii="OpenSymbol" w:hAnsi="OpenSymbol" w:cs="Courier New" w:hint="default"/>
      </w:rPr>
    </w:lvl>
    <w:lvl w:ilvl="8">
      <w:start w:val="1"/>
      <w:numFmt w:val="bullet"/>
      <w:lvlText w:val="▪"/>
      <w:lvlJc w:val="left"/>
      <w:pPr>
        <w:tabs>
          <w:tab w:val="num" w:pos="3960"/>
        </w:tabs>
        <w:ind w:left="3960" w:hanging="360"/>
      </w:pPr>
      <w:rPr>
        <w:rFonts w:ascii="OpenSymbol" w:hAnsi="OpenSymbol" w:cs="Courier New" w:hint="default"/>
      </w:rPr>
    </w:lvl>
  </w:abstractNum>
  <w:abstractNum w:abstractNumId="7" w15:restartNumberingAfterBreak="0">
    <w:nsid w:val="0000000F"/>
    <w:multiLevelType w:val="multilevel"/>
    <w:tmpl w:val="0000000F"/>
    <w:name w:val="WW8Num17"/>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8" w15:restartNumberingAfterBreak="0">
    <w:nsid w:val="00D21FA9"/>
    <w:multiLevelType w:val="hybridMultilevel"/>
    <w:tmpl w:val="B5CCDC54"/>
    <w:lvl w:ilvl="0" w:tplc="40D6CAB6">
      <w:start w:val="1"/>
      <w:numFmt w:val="decimal"/>
      <w:lvlText w:val="%1."/>
      <w:lvlJc w:val="left"/>
      <w:pPr>
        <w:ind w:left="2496" w:hanging="718"/>
      </w:pPr>
      <w:rPr>
        <w:rFonts w:ascii="Times New Roman" w:eastAsia="Times New Roman" w:hAnsi="Times New Roman" w:cs="Times New Roman" w:hint="default"/>
        <w:w w:val="100"/>
        <w:sz w:val="24"/>
        <w:szCs w:val="24"/>
        <w:lang w:val="bg-BG" w:eastAsia="bg-BG" w:bidi="bg-BG"/>
      </w:rPr>
    </w:lvl>
    <w:lvl w:ilvl="1" w:tplc="40661456">
      <w:numFmt w:val="bullet"/>
      <w:lvlText w:val="•"/>
      <w:lvlJc w:val="left"/>
      <w:pPr>
        <w:ind w:left="3846" w:hanging="718"/>
      </w:pPr>
      <w:rPr>
        <w:rFonts w:hint="default"/>
        <w:lang w:val="bg-BG" w:eastAsia="bg-BG" w:bidi="bg-BG"/>
      </w:rPr>
    </w:lvl>
    <w:lvl w:ilvl="2" w:tplc="6FA46396">
      <w:numFmt w:val="bullet"/>
      <w:lvlText w:val="•"/>
      <w:lvlJc w:val="left"/>
      <w:pPr>
        <w:ind w:left="5192" w:hanging="718"/>
      </w:pPr>
      <w:rPr>
        <w:rFonts w:hint="default"/>
        <w:lang w:val="bg-BG" w:eastAsia="bg-BG" w:bidi="bg-BG"/>
      </w:rPr>
    </w:lvl>
    <w:lvl w:ilvl="3" w:tplc="D6842948">
      <w:numFmt w:val="bullet"/>
      <w:lvlText w:val="•"/>
      <w:lvlJc w:val="left"/>
      <w:pPr>
        <w:ind w:left="6538" w:hanging="718"/>
      </w:pPr>
      <w:rPr>
        <w:rFonts w:hint="default"/>
        <w:lang w:val="bg-BG" w:eastAsia="bg-BG" w:bidi="bg-BG"/>
      </w:rPr>
    </w:lvl>
    <w:lvl w:ilvl="4" w:tplc="08003FF0">
      <w:numFmt w:val="bullet"/>
      <w:lvlText w:val="•"/>
      <w:lvlJc w:val="left"/>
      <w:pPr>
        <w:ind w:left="7884" w:hanging="718"/>
      </w:pPr>
      <w:rPr>
        <w:rFonts w:hint="default"/>
        <w:lang w:val="bg-BG" w:eastAsia="bg-BG" w:bidi="bg-BG"/>
      </w:rPr>
    </w:lvl>
    <w:lvl w:ilvl="5" w:tplc="3E5A923C">
      <w:numFmt w:val="bullet"/>
      <w:lvlText w:val="•"/>
      <w:lvlJc w:val="left"/>
      <w:pPr>
        <w:ind w:left="9230" w:hanging="718"/>
      </w:pPr>
      <w:rPr>
        <w:rFonts w:hint="default"/>
        <w:lang w:val="bg-BG" w:eastAsia="bg-BG" w:bidi="bg-BG"/>
      </w:rPr>
    </w:lvl>
    <w:lvl w:ilvl="6" w:tplc="94C6F994">
      <w:numFmt w:val="bullet"/>
      <w:lvlText w:val="•"/>
      <w:lvlJc w:val="left"/>
      <w:pPr>
        <w:ind w:left="10576" w:hanging="718"/>
      </w:pPr>
      <w:rPr>
        <w:rFonts w:hint="default"/>
        <w:lang w:val="bg-BG" w:eastAsia="bg-BG" w:bidi="bg-BG"/>
      </w:rPr>
    </w:lvl>
    <w:lvl w:ilvl="7" w:tplc="4574E2DE">
      <w:numFmt w:val="bullet"/>
      <w:lvlText w:val="•"/>
      <w:lvlJc w:val="left"/>
      <w:pPr>
        <w:ind w:left="11922" w:hanging="718"/>
      </w:pPr>
      <w:rPr>
        <w:rFonts w:hint="default"/>
        <w:lang w:val="bg-BG" w:eastAsia="bg-BG" w:bidi="bg-BG"/>
      </w:rPr>
    </w:lvl>
    <w:lvl w:ilvl="8" w:tplc="F168D2A0">
      <w:numFmt w:val="bullet"/>
      <w:lvlText w:val="•"/>
      <w:lvlJc w:val="left"/>
      <w:pPr>
        <w:ind w:left="13268" w:hanging="718"/>
      </w:pPr>
      <w:rPr>
        <w:rFonts w:hint="default"/>
        <w:lang w:val="bg-BG" w:eastAsia="bg-BG" w:bidi="bg-BG"/>
      </w:rPr>
    </w:lvl>
  </w:abstractNum>
  <w:abstractNum w:abstractNumId="9" w15:restartNumberingAfterBreak="0">
    <w:nsid w:val="021E70B4"/>
    <w:multiLevelType w:val="hybridMultilevel"/>
    <w:tmpl w:val="D9202778"/>
    <w:lvl w:ilvl="0" w:tplc="9A2C386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04C1223A"/>
    <w:multiLevelType w:val="hybridMultilevel"/>
    <w:tmpl w:val="18BC4224"/>
    <w:lvl w:ilvl="0" w:tplc="0402000B">
      <w:start w:val="1"/>
      <w:numFmt w:val="bullet"/>
      <w:lvlText w:val=""/>
      <w:lvlJc w:val="left"/>
      <w:pPr>
        <w:ind w:left="1860" w:hanging="360"/>
      </w:pPr>
      <w:rPr>
        <w:rFonts w:ascii="Wingdings" w:hAnsi="Wingdings" w:hint="default"/>
      </w:rPr>
    </w:lvl>
    <w:lvl w:ilvl="1" w:tplc="04020003" w:tentative="1">
      <w:start w:val="1"/>
      <w:numFmt w:val="bullet"/>
      <w:lvlText w:val="o"/>
      <w:lvlJc w:val="left"/>
      <w:pPr>
        <w:ind w:left="2580" w:hanging="360"/>
      </w:pPr>
      <w:rPr>
        <w:rFonts w:ascii="Courier New" w:hAnsi="Courier New" w:cs="Courier New" w:hint="default"/>
      </w:rPr>
    </w:lvl>
    <w:lvl w:ilvl="2" w:tplc="04020005" w:tentative="1">
      <w:start w:val="1"/>
      <w:numFmt w:val="bullet"/>
      <w:lvlText w:val=""/>
      <w:lvlJc w:val="left"/>
      <w:pPr>
        <w:ind w:left="3300" w:hanging="360"/>
      </w:pPr>
      <w:rPr>
        <w:rFonts w:ascii="Wingdings" w:hAnsi="Wingdings" w:hint="default"/>
      </w:rPr>
    </w:lvl>
    <w:lvl w:ilvl="3" w:tplc="04020001" w:tentative="1">
      <w:start w:val="1"/>
      <w:numFmt w:val="bullet"/>
      <w:lvlText w:val=""/>
      <w:lvlJc w:val="left"/>
      <w:pPr>
        <w:ind w:left="4020" w:hanging="360"/>
      </w:pPr>
      <w:rPr>
        <w:rFonts w:ascii="Symbol" w:hAnsi="Symbol" w:hint="default"/>
      </w:rPr>
    </w:lvl>
    <w:lvl w:ilvl="4" w:tplc="04020003" w:tentative="1">
      <w:start w:val="1"/>
      <w:numFmt w:val="bullet"/>
      <w:lvlText w:val="o"/>
      <w:lvlJc w:val="left"/>
      <w:pPr>
        <w:ind w:left="4740" w:hanging="360"/>
      </w:pPr>
      <w:rPr>
        <w:rFonts w:ascii="Courier New" w:hAnsi="Courier New" w:cs="Courier New" w:hint="default"/>
      </w:rPr>
    </w:lvl>
    <w:lvl w:ilvl="5" w:tplc="04020005" w:tentative="1">
      <w:start w:val="1"/>
      <w:numFmt w:val="bullet"/>
      <w:lvlText w:val=""/>
      <w:lvlJc w:val="left"/>
      <w:pPr>
        <w:ind w:left="5460" w:hanging="360"/>
      </w:pPr>
      <w:rPr>
        <w:rFonts w:ascii="Wingdings" w:hAnsi="Wingdings" w:hint="default"/>
      </w:rPr>
    </w:lvl>
    <w:lvl w:ilvl="6" w:tplc="04020001" w:tentative="1">
      <w:start w:val="1"/>
      <w:numFmt w:val="bullet"/>
      <w:lvlText w:val=""/>
      <w:lvlJc w:val="left"/>
      <w:pPr>
        <w:ind w:left="6180" w:hanging="360"/>
      </w:pPr>
      <w:rPr>
        <w:rFonts w:ascii="Symbol" w:hAnsi="Symbol" w:hint="default"/>
      </w:rPr>
    </w:lvl>
    <w:lvl w:ilvl="7" w:tplc="04020003" w:tentative="1">
      <w:start w:val="1"/>
      <w:numFmt w:val="bullet"/>
      <w:lvlText w:val="o"/>
      <w:lvlJc w:val="left"/>
      <w:pPr>
        <w:ind w:left="6900" w:hanging="360"/>
      </w:pPr>
      <w:rPr>
        <w:rFonts w:ascii="Courier New" w:hAnsi="Courier New" w:cs="Courier New" w:hint="default"/>
      </w:rPr>
    </w:lvl>
    <w:lvl w:ilvl="8" w:tplc="04020005" w:tentative="1">
      <w:start w:val="1"/>
      <w:numFmt w:val="bullet"/>
      <w:lvlText w:val=""/>
      <w:lvlJc w:val="left"/>
      <w:pPr>
        <w:ind w:left="7620" w:hanging="360"/>
      </w:pPr>
      <w:rPr>
        <w:rFonts w:ascii="Wingdings" w:hAnsi="Wingdings" w:hint="default"/>
      </w:rPr>
    </w:lvl>
  </w:abstractNum>
  <w:abstractNum w:abstractNumId="11" w15:restartNumberingAfterBreak="0">
    <w:nsid w:val="08FF500C"/>
    <w:multiLevelType w:val="hybridMultilevel"/>
    <w:tmpl w:val="7944B14E"/>
    <w:lvl w:ilvl="0" w:tplc="0402000B">
      <w:start w:val="1"/>
      <w:numFmt w:val="bullet"/>
      <w:lvlText w:val=""/>
      <w:lvlJc w:val="left"/>
      <w:pPr>
        <w:ind w:left="1740" w:hanging="360"/>
      </w:pPr>
      <w:rPr>
        <w:rFonts w:ascii="Wingdings" w:hAnsi="Wingdings" w:hint="default"/>
      </w:rPr>
    </w:lvl>
    <w:lvl w:ilvl="1" w:tplc="04020003" w:tentative="1">
      <w:start w:val="1"/>
      <w:numFmt w:val="bullet"/>
      <w:lvlText w:val="o"/>
      <w:lvlJc w:val="left"/>
      <w:pPr>
        <w:ind w:left="2460" w:hanging="360"/>
      </w:pPr>
      <w:rPr>
        <w:rFonts w:ascii="Courier New" w:hAnsi="Courier New" w:cs="Courier New" w:hint="default"/>
      </w:rPr>
    </w:lvl>
    <w:lvl w:ilvl="2" w:tplc="04020005" w:tentative="1">
      <w:start w:val="1"/>
      <w:numFmt w:val="bullet"/>
      <w:lvlText w:val=""/>
      <w:lvlJc w:val="left"/>
      <w:pPr>
        <w:ind w:left="3180" w:hanging="360"/>
      </w:pPr>
      <w:rPr>
        <w:rFonts w:ascii="Wingdings" w:hAnsi="Wingdings" w:hint="default"/>
      </w:rPr>
    </w:lvl>
    <w:lvl w:ilvl="3" w:tplc="04020001" w:tentative="1">
      <w:start w:val="1"/>
      <w:numFmt w:val="bullet"/>
      <w:lvlText w:val=""/>
      <w:lvlJc w:val="left"/>
      <w:pPr>
        <w:ind w:left="3900" w:hanging="360"/>
      </w:pPr>
      <w:rPr>
        <w:rFonts w:ascii="Symbol" w:hAnsi="Symbol" w:hint="default"/>
      </w:rPr>
    </w:lvl>
    <w:lvl w:ilvl="4" w:tplc="04020003" w:tentative="1">
      <w:start w:val="1"/>
      <w:numFmt w:val="bullet"/>
      <w:lvlText w:val="o"/>
      <w:lvlJc w:val="left"/>
      <w:pPr>
        <w:ind w:left="4620" w:hanging="360"/>
      </w:pPr>
      <w:rPr>
        <w:rFonts w:ascii="Courier New" w:hAnsi="Courier New" w:cs="Courier New" w:hint="default"/>
      </w:rPr>
    </w:lvl>
    <w:lvl w:ilvl="5" w:tplc="04020005" w:tentative="1">
      <w:start w:val="1"/>
      <w:numFmt w:val="bullet"/>
      <w:lvlText w:val=""/>
      <w:lvlJc w:val="left"/>
      <w:pPr>
        <w:ind w:left="5340" w:hanging="360"/>
      </w:pPr>
      <w:rPr>
        <w:rFonts w:ascii="Wingdings" w:hAnsi="Wingdings" w:hint="default"/>
      </w:rPr>
    </w:lvl>
    <w:lvl w:ilvl="6" w:tplc="04020001" w:tentative="1">
      <w:start w:val="1"/>
      <w:numFmt w:val="bullet"/>
      <w:lvlText w:val=""/>
      <w:lvlJc w:val="left"/>
      <w:pPr>
        <w:ind w:left="6060" w:hanging="360"/>
      </w:pPr>
      <w:rPr>
        <w:rFonts w:ascii="Symbol" w:hAnsi="Symbol" w:hint="default"/>
      </w:rPr>
    </w:lvl>
    <w:lvl w:ilvl="7" w:tplc="04020003" w:tentative="1">
      <w:start w:val="1"/>
      <w:numFmt w:val="bullet"/>
      <w:lvlText w:val="o"/>
      <w:lvlJc w:val="left"/>
      <w:pPr>
        <w:ind w:left="6780" w:hanging="360"/>
      </w:pPr>
      <w:rPr>
        <w:rFonts w:ascii="Courier New" w:hAnsi="Courier New" w:cs="Courier New" w:hint="default"/>
      </w:rPr>
    </w:lvl>
    <w:lvl w:ilvl="8" w:tplc="04020005" w:tentative="1">
      <w:start w:val="1"/>
      <w:numFmt w:val="bullet"/>
      <w:lvlText w:val=""/>
      <w:lvlJc w:val="left"/>
      <w:pPr>
        <w:ind w:left="7500" w:hanging="360"/>
      </w:pPr>
      <w:rPr>
        <w:rFonts w:ascii="Wingdings" w:hAnsi="Wingdings" w:hint="default"/>
      </w:rPr>
    </w:lvl>
  </w:abstractNum>
  <w:abstractNum w:abstractNumId="12" w15:restartNumberingAfterBreak="0">
    <w:nsid w:val="0F1843FB"/>
    <w:multiLevelType w:val="hybridMultilevel"/>
    <w:tmpl w:val="9F8662E2"/>
    <w:lvl w:ilvl="0" w:tplc="83FAB304">
      <w:start w:val="1"/>
      <w:numFmt w:val="upperRoman"/>
      <w:lvlText w:val="%1."/>
      <w:lvlJc w:val="left"/>
      <w:pPr>
        <w:ind w:left="2226" w:hanging="720"/>
      </w:pPr>
      <w:rPr>
        <w:rFonts w:ascii="Times New Roman" w:eastAsia="Times New Roman" w:hAnsi="Times New Roman" w:cs="Times New Roman" w:hint="default"/>
        <w:b/>
        <w:bCs/>
        <w:w w:val="100"/>
        <w:sz w:val="28"/>
        <w:szCs w:val="28"/>
        <w:lang w:val="bg-BG" w:eastAsia="bg-BG" w:bidi="bg-BG"/>
      </w:rPr>
    </w:lvl>
    <w:lvl w:ilvl="1" w:tplc="FA80BD32">
      <w:start w:val="1"/>
      <w:numFmt w:val="decimal"/>
      <w:lvlText w:val="%2."/>
      <w:lvlJc w:val="left"/>
      <w:pPr>
        <w:ind w:left="2226" w:hanging="360"/>
      </w:pPr>
      <w:rPr>
        <w:rFonts w:ascii="Times New Roman" w:eastAsia="Times New Roman" w:hAnsi="Times New Roman" w:cs="Times New Roman" w:hint="default"/>
        <w:b w:val="0"/>
        <w:bCs/>
        <w:spacing w:val="-3"/>
        <w:w w:val="100"/>
        <w:sz w:val="24"/>
        <w:szCs w:val="24"/>
        <w:lang w:val="bg-BG" w:eastAsia="bg-BG" w:bidi="bg-BG"/>
      </w:rPr>
    </w:lvl>
    <w:lvl w:ilvl="2" w:tplc="191A73D4">
      <w:numFmt w:val="bullet"/>
      <w:lvlText w:val="•"/>
      <w:lvlJc w:val="left"/>
      <w:pPr>
        <w:ind w:left="3746" w:hanging="360"/>
      </w:pPr>
      <w:rPr>
        <w:rFonts w:hint="default"/>
        <w:lang w:val="bg-BG" w:eastAsia="bg-BG" w:bidi="bg-BG"/>
      </w:rPr>
    </w:lvl>
    <w:lvl w:ilvl="3" w:tplc="154EAB7A">
      <w:numFmt w:val="bullet"/>
      <w:lvlText w:val="•"/>
      <w:lvlJc w:val="left"/>
      <w:pPr>
        <w:ind w:left="5273" w:hanging="360"/>
      </w:pPr>
      <w:rPr>
        <w:rFonts w:hint="default"/>
        <w:lang w:val="bg-BG" w:eastAsia="bg-BG" w:bidi="bg-BG"/>
      </w:rPr>
    </w:lvl>
    <w:lvl w:ilvl="4" w:tplc="EC5AE74C">
      <w:numFmt w:val="bullet"/>
      <w:lvlText w:val="•"/>
      <w:lvlJc w:val="left"/>
      <w:pPr>
        <w:ind w:left="6800" w:hanging="360"/>
      </w:pPr>
      <w:rPr>
        <w:rFonts w:hint="default"/>
        <w:lang w:val="bg-BG" w:eastAsia="bg-BG" w:bidi="bg-BG"/>
      </w:rPr>
    </w:lvl>
    <w:lvl w:ilvl="5" w:tplc="FB56CA34">
      <w:numFmt w:val="bullet"/>
      <w:lvlText w:val="•"/>
      <w:lvlJc w:val="left"/>
      <w:pPr>
        <w:ind w:left="8326" w:hanging="360"/>
      </w:pPr>
      <w:rPr>
        <w:rFonts w:hint="default"/>
        <w:lang w:val="bg-BG" w:eastAsia="bg-BG" w:bidi="bg-BG"/>
      </w:rPr>
    </w:lvl>
    <w:lvl w:ilvl="6" w:tplc="BD6ED49C">
      <w:numFmt w:val="bullet"/>
      <w:lvlText w:val="•"/>
      <w:lvlJc w:val="left"/>
      <w:pPr>
        <w:ind w:left="9853" w:hanging="360"/>
      </w:pPr>
      <w:rPr>
        <w:rFonts w:hint="default"/>
        <w:lang w:val="bg-BG" w:eastAsia="bg-BG" w:bidi="bg-BG"/>
      </w:rPr>
    </w:lvl>
    <w:lvl w:ilvl="7" w:tplc="218C3B12">
      <w:numFmt w:val="bullet"/>
      <w:lvlText w:val="•"/>
      <w:lvlJc w:val="left"/>
      <w:pPr>
        <w:ind w:left="11380" w:hanging="360"/>
      </w:pPr>
      <w:rPr>
        <w:rFonts w:hint="default"/>
        <w:lang w:val="bg-BG" w:eastAsia="bg-BG" w:bidi="bg-BG"/>
      </w:rPr>
    </w:lvl>
    <w:lvl w:ilvl="8" w:tplc="9E6C2582">
      <w:numFmt w:val="bullet"/>
      <w:lvlText w:val="•"/>
      <w:lvlJc w:val="left"/>
      <w:pPr>
        <w:ind w:left="12906" w:hanging="360"/>
      </w:pPr>
      <w:rPr>
        <w:rFonts w:hint="default"/>
        <w:lang w:val="bg-BG" w:eastAsia="bg-BG" w:bidi="bg-BG"/>
      </w:rPr>
    </w:lvl>
  </w:abstractNum>
  <w:abstractNum w:abstractNumId="13" w15:restartNumberingAfterBreak="0">
    <w:nsid w:val="101933DD"/>
    <w:multiLevelType w:val="hybridMultilevel"/>
    <w:tmpl w:val="A25AEEA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1594973"/>
    <w:multiLevelType w:val="hybridMultilevel"/>
    <w:tmpl w:val="8CF6612A"/>
    <w:lvl w:ilvl="0" w:tplc="0402000B">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5" w15:restartNumberingAfterBreak="0">
    <w:nsid w:val="14606888"/>
    <w:multiLevelType w:val="hybridMultilevel"/>
    <w:tmpl w:val="FE48BFE6"/>
    <w:lvl w:ilvl="0" w:tplc="4BCEACFA">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6" w15:restartNumberingAfterBreak="0">
    <w:nsid w:val="154944A3"/>
    <w:multiLevelType w:val="hybridMultilevel"/>
    <w:tmpl w:val="95960676"/>
    <w:lvl w:ilvl="0" w:tplc="0402000B">
      <w:start w:val="1"/>
      <w:numFmt w:val="bullet"/>
      <w:lvlText w:val=""/>
      <w:lvlJc w:val="left"/>
      <w:pPr>
        <w:ind w:left="1560" w:hanging="360"/>
      </w:pPr>
      <w:rPr>
        <w:rFonts w:ascii="Wingdings" w:hAnsi="Wingdings" w:hint="default"/>
      </w:rPr>
    </w:lvl>
    <w:lvl w:ilvl="1" w:tplc="04020003" w:tentative="1">
      <w:start w:val="1"/>
      <w:numFmt w:val="bullet"/>
      <w:lvlText w:val="o"/>
      <w:lvlJc w:val="left"/>
      <w:pPr>
        <w:ind w:left="2280" w:hanging="360"/>
      </w:pPr>
      <w:rPr>
        <w:rFonts w:ascii="Courier New" w:hAnsi="Courier New" w:cs="Courier New" w:hint="default"/>
      </w:rPr>
    </w:lvl>
    <w:lvl w:ilvl="2" w:tplc="04020005" w:tentative="1">
      <w:start w:val="1"/>
      <w:numFmt w:val="bullet"/>
      <w:lvlText w:val=""/>
      <w:lvlJc w:val="left"/>
      <w:pPr>
        <w:ind w:left="3000" w:hanging="360"/>
      </w:pPr>
      <w:rPr>
        <w:rFonts w:ascii="Wingdings" w:hAnsi="Wingdings" w:hint="default"/>
      </w:rPr>
    </w:lvl>
    <w:lvl w:ilvl="3" w:tplc="04020001" w:tentative="1">
      <w:start w:val="1"/>
      <w:numFmt w:val="bullet"/>
      <w:lvlText w:val=""/>
      <w:lvlJc w:val="left"/>
      <w:pPr>
        <w:ind w:left="3720" w:hanging="360"/>
      </w:pPr>
      <w:rPr>
        <w:rFonts w:ascii="Symbol" w:hAnsi="Symbol" w:hint="default"/>
      </w:rPr>
    </w:lvl>
    <w:lvl w:ilvl="4" w:tplc="04020003" w:tentative="1">
      <w:start w:val="1"/>
      <w:numFmt w:val="bullet"/>
      <w:lvlText w:val="o"/>
      <w:lvlJc w:val="left"/>
      <w:pPr>
        <w:ind w:left="4440" w:hanging="360"/>
      </w:pPr>
      <w:rPr>
        <w:rFonts w:ascii="Courier New" w:hAnsi="Courier New" w:cs="Courier New" w:hint="default"/>
      </w:rPr>
    </w:lvl>
    <w:lvl w:ilvl="5" w:tplc="04020005" w:tentative="1">
      <w:start w:val="1"/>
      <w:numFmt w:val="bullet"/>
      <w:lvlText w:val=""/>
      <w:lvlJc w:val="left"/>
      <w:pPr>
        <w:ind w:left="5160" w:hanging="360"/>
      </w:pPr>
      <w:rPr>
        <w:rFonts w:ascii="Wingdings" w:hAnsi="Wingdings" w:hint="default"/>
      </w:rPr>
    </w:lvl>
    <w:lvl w:ilvl="6" w:tplc="04020001" w:tentative="1">
      <w:start w:val="1"/>
      <w:numFmt w:val="bullet"/>
      <w:lvlText w:val=""/>
      <w:lvlJc w:val="left"/>
      <w:pPr>
        <w:ind w:left="5880" w:hanging="360"/>
      </w:pPr>
      <w:rPr>
        <w:rFonts w:ascii="Symbol" w:hAnsi="Symbol" w:hint="default"/>
      </w:rPr>
    </w:lvl>
    <w:lvl w:ilvl="7" w:tplc="04020003" w:tentative="1">
      <w:start w:val="1"/>
      <w:numFmt w:val="bullet"/>
      <w:lvlText w:val="o"/>
      <w:lvlJc w:val="left"/>
      <w:pPr>
        <w:ind w:left="6600" w:hanging="360"/>
      </w:pPr>
      <w:rPr>
        <w:rFonts w:ascii="Courier New" w:hAnsi="Courier New" w:cs="Courier New" w:hint="default"/>
      </w:rPr>
    </w:lvl>
    <w:lvl w:ilvl="8" w:tplc="04020005" w:tentative="1">
      <w:start w:val="1"/>
      <w:numFmt w:val="bullet"/>
      <w:lvlText w:val=""/>
      <w:lvlJc w:val="left"/>
      <w:pPr>
        <w:ind w:left="7320" w:hanging="360"/>
      </w:pPr>
      <w:rPr>
        <w:rFonts w:ascii="Wingdings" w:hAnsi="Wingdings" w:hint="default"/>
      </w:rPr>
    </w:lvl>
  </w:abstractNum>
  <w:abstractNum w:abstractNumId="17" w15:restartNumberingAfterBreak="0">
    <w:nsid w:val="18970092"/>
    <w:multiLevelType w:val="hybridMultilevel"/>
    <w:tmpl w:val="0006269A"/>
    <w:lvl w:ilvl="0" w:tplc="63541420">
      <w:start w:val="1"/>
      <w:numFmt w:val="decimal"/>
      <w:lvlText w:val="%1."/>
      <w:lvlJc w:val="left"/>
      <w:pPr>
        <w:ind w:left="1788" w:hanging="708"/>
      </w:pPr>
      <w:rPr>
        <w:rFonts w:ascii="Times New Roman" w:eastAsia="Times New Roman" w:hAnsi="Times New Roman" w:cs="Times New Roman" w:hint="default"/>
        <w:w w:val="100"/>
        <w:sz w:val="24"/>
        <w:szCs w:val="24"/>
        <w:lang w:val="bg-BG" w:eastAsia="bg-BG" w:bidi="bg-BG"/>
      </w:rPr>
    </w:lvl>
    <w:lvl w:ilvl="1" w:tplc="7330973A">
      <w:start w:val="1"/>
      <w:numFmt w:val="decimal"/>
      <w:lvlText w:val="%2."/>
      <w:lvlJc w:val="left"/>
      <w:pPr>
        <w:ind w:left="1080" w:hanging="255"/>
      </w:pPr>
      <w:rPr>
        <w:rFonts w:ascii="Times New Roman" w:eastAsia="Times New Roman" w:hAnsi="Times New Roman" w:cs="Times New Roman" w:hint="default"/>
        <w:w w:val="100"/>
        <w:sz w:val="24"/>
        <w:szCs w:val="24"/>
        <w:lang w:val="bg-BG" w:eastAsia="bg-BG" w:bidi="bg-BG"/>
      </w:rPr>
    </w:lvl>
    <w:lvl w:ilvl="2" w:tplc="3A50711E">
      <w:numFmt w:val="bullet"/>
      <w:lvlText w:val="•"/>
      <w:lvlJc w:val="left"/>
      <w:pPr>
        <w:ind w:left="3355" w:hanging="255"/>
      </w:pPr>
      <w:rPr>
        <w:rFonts w:hint="default"/>
        <w:lang w:val="bg-BG" w:eastAsia="bg-BG" w:bidi="bg-BG"/>
      </w:rPr>
    </w:lvl>
    <w:lvl w:ilvl="3" w:tplc="06844896">
      <w:numFmt w:val="bullet"/>
      <w:lvlText w:val="•"/>
      <w:lvlJc w:val="left"/>
      <w:pPr>
        <w:ind w:left="4931" w:hanging="255"/>
      </w:pPr>
      <w:rPr>
        <w:rFonts w:hint="default"/>
        <w:lang w:val="bg-BG" w:eastAsia="bg-BG" w:bidi="bg-BG"/>
      </w:rPr>
    </w:lvl>
    <w:lvl w:ilvl="4" w:tplc="F4C0F7A6">
      <w:numFmt w:val="bullet"/>
      <w:lvlText w:val="•"/>
      <w:lvlJc w:val="left"/>
      <w:pPr>
        <w:ind w:left="6506" w:hanging="255"/>
      </w:pPr>
      <w:rPr>
        <w:rFonts w:hint="default"/>
        <w:lang w:val="bg-BG" w:eastAsia="bg-BG" w:bidi="bg-BG"/>
      </w:rPr>
    </w:lvl>
    <w:lvl w:ilvl="5" w:tplc="3A2AB1BA">
      <w:numFmt w:val="bullet"/>
      <w:lvlText w:val="•"/>
      <w:lvlJc w:val="left"/>
      <w:pPr>
        <w:ind w:left="8082" w:hanging="255"/>
      </w:pPr>
      <w:rPr>
        <w:rFonts w:hint="default"/>
        <w:lang w:val="bg-BG" w:eastAsia="bg-BG" w:bidi="bg-BG"/>
      </w:rPr>
    </w:lvl>
    <w:lvl w:ilvl="6" w:tplc="B3E4CEE0">
      <w:numFmt w:val="bullet"/>
      <w:lvlText w:val="•"/>
      <w:lvlJc w:val="left"/>
      <w:pPr>
        <w:ind w:left="9657" w:hanging="255"/>
      </w:pPr>
      <w:rPr>
        <w:rFonts w:hint="default"/>
        <w:lang w:val="bg-BG" w:eastAsia="bg-BG" w:bidi="bg-BG"/>
      </w:rPr>
    </w:lvl>
    <w:lvl w:ilvl="7" w:tplc="E83E4E28">
      <w:numFmt w:val="bullet"/>
      <w:lvlText w:val="•"/>
      <w:lvlJc w:val="left"/>
      <w:pPr>
        <w:ind w:left="11233" w:hanging="255"/>
      </w:pPr>
      <w:rPr>
        <w:rFonts w:hint="default"/>
        <w:lang w:val="bg-BG" w:eastAsia="bg-BG" w:bidi="bg-BG"/>
      </w:rPr>
    </w:lvl>
    <w:lvl w:ilvl="8" w:tplc="C100D3D6">
      <w:numFmt w:val="bullet"/>
      <w:lvlText w:val="•"/>
      <w:lvlJc w:val="left"/>
      <w:pPr>
        <w:ind w:left="12808" w:hanging="255"/>
      </w:pPr>
      <w:rPr>
        <w:rFonts w:hint="default"/>
        <w:lang w:val="bg-BG" w:eastAsia="bg-BG" w:bidi="bg-BG"/>
      </w:rPr>
    </w:lvl>
  </w:abstractNum>
  <w:abstractNum w:abstractNumId="18" w15:restartNumberingAfterBreak="0">
    <w:nsid w:val="1A335F1D"/>
    <w:multiLevelType w:val="multilevel"/>
    <w:tmpl w:val="3402810E"/>
    <w:lvl w:ilvl="0">
      <w:start w:val="1"/>
      <w:numFmt w:val="decimal"/>
      <w:lvlText w:val="%1."/>
      <w:lvlJc w:val="left"/>
      <w:pPr>
        <w:ind w:left="360" w:hanging="360"/>
      </w:pPr>
      <w:rPr>
        <w:color w:val="000000"/>
        <w:vertAlign w:val="baseline"/>
      </w:rPr>
    </w:lvl>
    <w:lvl w:ilvl="1">
      <w:start w:val="1"/>
      <w:numFmt w:val="lowerLetter"/>
      <w:lvlText w:val="%2."/>
      <w:lvlJc w:val="left"/>
      <w:pPr>
        <w:ind w:left="1560" w:hanging="360"/>
      </w:pPr>
      <w:rPr>
        <w:vertAlign w:val="baseline"/>
      </w:rPr>
    </w:lvl>
    <w:lvl w:ilvl="2">
      <w:start w:val="1"/>
      <w:numFmt w:val="lowerRoman"/>
      <w:lvlText w:val="%3."/>
      <w:lvlJc w:val="right"/>
      <w:pPr>
        <w:ind w:left="2280" w:hanging="180"/>
      </w:pPr>
      <w:rPr>
        <w:vertAlign w:val="baseline"/>
      </w:rPr>
    </w:lvl>
    <w:lvl w:ilvl="3">
      <w:start w:val="1"/>
      <w:numFmt w:val="decimal"/>
      <w:lvlText w:val="%4."/>
      <w:lvlJc w:val="left"/>
      <w:pPr>
        <w:ind w:left="3000" w:hanging="360"/>
      </w:pPr>
      <w:rPr>
        <w:vertAlign w:val="baseline"/>
      </w:rPr>
    </w:lvl>
    <w:lvl w:ilvl="4">
      <w:start w:val="1"/>
      <w:numFmt w:val="lowerLetter"/>
      <w:lvlText w:val="%5."/>
      <w:lvlJc w:val="left"/>
      <w:pPr>
        <w:ind w:left="3720" w:hanging="360"/>
      </w:pPr>
      <w:rPr>
        <w:vertAlign w:val="baseline"/>
      </w:rPr>
    </w:lvl>
    <w:lvl w:ilvl="5">
      <w:start w:val="1"/>
      <w:numFmt w:val="lowerRoman"/>
      <w:lvlText w:val="%6."/>
      <w:lvlJc w:val="right"/>
      <w:pPr>
        <w:ind w:left="4440" w:hanging="180"/>
      </w:pPr>
      <w:rPr>
        <w:vertAlign w:val="baseline"/>
      </w:rPr>
    </w:lvl>
    <w:lvl w:ilvl="6">
      <w:start w:val="1"/>
      <w:numFmt w:val="decimal"/>
      <w:lvlText w:val="%7."/>
      <w:lvlJc w:val="left"/>
      <w:pPr>
        <w:ind w:left="5160" w:hanging="360"/>
      </w:pPr>
      <w:rPr>
        <w:vertAlign w:val="baseline"/>
      </w:rPr>
    </w:lvl>
    <w:lvl w:ilvl="7">
      <w:start w:val="1"/>
      <w:numFmt w:val="lowerLetter"/>
      <w:lvlText w:val="%8."/>
      <w:lvlJc w:val="left"/>
      <w:pPr>
        <w:ind w:left="5880" w:hanging="360"/>
      </w:pPr>
      <w:rPr>
        <w:vertAlign w:val="baseline"/>
      </w:rPr>
    </w:lvl>
    <w:lvl w:ilvl="8">
      <w:start w:val="1"/>
      <w:numFmt w:val="lowerRoman"/>
      <w:lvlText w:val="%9."/>
      <w:lvlJc w:val="right"/>
      <w:pPr>
        <w:ind w:left="6600" w:hanging="180"/>
      </w:pPr>
      <w:rPr>
        <w:vertAlign w:val="baseline"/>
      </w:rPr>
    </w:lvl>
  </w:abstractNum>
  <w:abstractNum w:abstractNumId="19" w15:restartNumberingAfterBreak="0">
    <w:nsid w:val="1D6E319A"/>
    <w:multiLevelType w:val="hybridMultilevel"/>
    <w:tmpl w:val="38DA55D2"/>
    <w:lvl w:ilvl="0" w:tplc="EFE6CA24">
      <w:start w:val="1"/>
      <w:numFmt w:val="decimal"/>
      <w:lvlText w:val="%1."/>
      <w:lvlJc w:val="left"/>
      <w:pPr>
        <w:ind w:left="1370" w:hanging="280"/>
      </w:pPr>
      <w:rPr>
        <w:rFonts w:ascii="Times New Roman" w:eastAsia="Times New Roman" w:hAnsi="Times New Roman" w:cs="Times New Roman" w:hint="default"/>
        <w:w w:val="100"/>
        <w:sz w:val="28"/>
        <w:szCs w:val="28"/>
        <w:lang w:val="bg-BG" w:eastAsia="bg-BG" w:bidi="bg-BG"/>
      </w:rPr>
    </w:lvl>
    <w:lvl w:ilvl="1" w:tplc="4918A5C2">
      <w:numFmt w:val="bullet"/>
      <w:lvlText w:val="•"/>
      <w:lvlJc w:val="left"/>
      <w:pPr>
        <w:ind w:left="2838" w:hanging="280"/>
      </w:pPr>
      <w:rPr>
        <w:rFonts w:hint="default"/>
        <w:lang w:val="bg-BG" w:eastAsia="bg-BG" w:bidi="bg-BG"/>
      </w:rPr>
    </w:lvl>
    <w:lvl w:ilvl="2" w:tplc="9B3E0D26">
      <w:numFmt w:val="bullet"/>
      <w:lvlText w:val="•"/>
      <w:lvlJc w:val="left"/>
      <w:pPr>
        <w:ind w:left="4296" w:hanging="280"/>
      </w:pPr>
      <w:rPr>
        <w:rFonts w:hint="default"/>
        <w:lang w:val="bg-BG" w:eastAsia="bg-BG" w:bidi="bg-BG"/>
      </w:rPr>
    </w:lvl>
    <w:lvl w:ilvl="3" w:tplc="B8CAB268">
      <w:numFmt w:val="bullet"/>
      <w:lvlText w:val="•"/>
      <w:lvlJc w:val="left"/>
      <w:pPr>
        <w:ind w:left="5754" w:hanging="280"/>
      </w:pPr>
      <w:rPr>
        <w:rFonts w:hint="default"/>
        <w:lang w:val="bg-BG" w:eastAsia="bg-BG" w:bidi="bg-BG"/>
      </w:rPr>
    </w:lvl>
    <w:lvl w:ilvl="4" w:tplc="F1607BA4">
      <w:numFmt w:val="bullet"/>
      <w:lvlText w:val="•"/>
      <w:lvlJc w:val="left"/>
      <w:pPr>
        <w:ind w:left="7212" w:hanging="280"/>
      </w:pPr>
      <w:rPr>
        <w:rFonts w:hint="default"/>
        <w:lang w:val="bg-BG" w:eastAsia="bg-BG" w:bidi="bg-BG"/>
      </w:rPr>
    </w:lvl>
    <w:lvl w:ilvl="5" w:tplc="CF323436">
      <w:numFmt w:val="bullet"/>
      <w:lvlText w:val="•"/>
      <w:lvlJc w:val="left"/>
      <w:pPr>
        <w:ind w:left="8670" w:hanging="280"/>
      </w:pPr>
      <w:rPr>
        <w:rFonts w:hint="default"/>
        <w:lang w:val="bg-BG" w:eastAsia="bg-BG" w:bidi="bg-BG"/>
      </w:rPr>
    </w:lvl>
    <w:lvl w:ilvl="6" w:tplc="41D028B2">
      <w:numFmt w:val="bullet"/>
      <w:lvlText w:val="•"/>
      <w:lvlJc w:val="left"/>
      <w:pPr>
        <w:ind w:left="10128" w:hanging="280"/>
      </w:pPr>
      <w:rPr>
        <w:rFonts w:hint="default"/>
        <w:lang w:val="bg-BG" w:eastAsia="bg-BG" w:bidi="bg-BG"/>
      </w:rPr>
    </w:lvl>
    <w:lvl w:ilvl="7" w:tplc="AD44BD62">
      <w:numFmt w:val="bullet"/>
      <w:lvlText w:val="•"/>
      <w:lvlJc w:val="left"/>
      <w:pPr>
        <w:ind w:left="11586" w:hanging="280"/>
      </w:pPr>
      <w:rPr>
        <w:rFonts w:hint="default"/>
        <w:lang w:val="bg-BG" w:eastAsia="bg-BG" w:bidi="bg-BG"/>
      </w:rPr>
    </w:lvl>
    <w:lvl w:ilvl="8" w:tplc="0AA81C34">
      <w:numFmt w:val="bullet"/>
      <w:lvlText w:val="•"/>
      <w:lvlJc w:val="left"/>
      <w:pPr>
        <w:ind w:left="13044" w:hanging="280"/>
      </w:pPr>
      <w:rPr>
        <w:rFonts w:hint="default"/>
        <w:lang w:val="bg-BG" w:eastAsia="bg-BG" w:bidi="bg-BG"/>
      </w:rPr>
    </w:lvl>
  </w:abstractNum>
  <w:abstractNum w:abstractNumId="20" w15:restartNumberingAfterBreak="0">
    <w:nsid w:val="1D950927"/>
    <w:multiLevelType w:val="hybridMultilevel"/>
    <w:tmpl w:val="BF42F948"/>
    <w:lvl w:ilvl="0" w:tplc="0402000B">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abstractNum w:abstractNumId="21" w15:restartNumberingAfterBreak="0">
    <w:nsid w:val="1E5F653F"/>
    <w:multiLevelType w:val="hybridMultilevel"/>
    <w:tmpl w:val="D4402350"/>
    <w:lvl w:ilvl="0" w:tplc="0D168A84">
      <w:start w:val="1"/>
      <w:numFmt w:val="decimal"/>
      <w:lvlText w:val="%1."/>
      <w:lvlJc w:val="left"/>
      <w:pPr>
        <w:ind w:left="1075" w:hanging="181"/>
      </w:pPr>
      <w:rPr>
        <w:rFonts w:ascii="Times New Roman" w:eastAsia="Times New Roman" w:hAnsi="Times New Roman" w:cs="Times New Roman" w:hint="default"/>
        <w:spacing w:val="-13"/>
        <w:w w:val="100"/>
        <w:sz w:val="22"/>
        <w:szCs w:val="22"/>
        <w:lang w:val="bg-BG" w:eastAsia="bg-BG" w:bidi="bg-BG"/>
      </w:rPr>
    </w:lvl>
    <w:lvl w:ilvl="1" w:tplc="89B2FF72">
      <w:numFmt w:val="bullet"/>
      <w:lvlText w:val="•"/>
      <w:lvlJc w:val="left"/>
      <w:pPr>
        <w:ind w:left="2568" w:hanging="181"/>
      </w:pPr>
      <w:rPr>
        <w:rFonts w:hint="default"/>
        <w:lang w:val="bg-BG" w:eastAsia="bg-BG" w:bidi="bg-BG"/>
      </w:rPr>
    </w:lvl>
    <w:lvl w:ilvl="2" w:tplc="4D02B6A4">
      <w:numFmt w:val="bullet"/>
      <w:lvlText w:val="•"/>
      <w:lvlJc w:val="left"/>
      <w:pPr>
        <w:ind w:left="4056" w:hanging="181"/>
      </w:pPr>
      <w:rPr>
        <w:rFonts w:hint="default"/>
        <w:lang w:val="bg-BG" w:eastAsia="bg-BG" w:bidi="bg-BG"/>
      </w:rPr>
    </w:lvl>
    <w:lvl w:ilvl="3" w:tplc="6478E692">
      <w:numFmt w:val="bullet"/>
      <w:lvlText w:val="•"/>
      <w:lvlJc w:val="left"/>
      <w:pPr>
        <w:ind w:left="5544" w:hanging="181"/>
      </w:pPr>
      <w:rPr>
        <w:rFonts w:hint="default"/>
        <w:lang w:val="bg-BG" w:eastAsia="bg-BG" w:bidi="bg-BG"/>
      </w:rPr>
    </w:lvl>
    <w:lvl w:ilvl="4" w:tplc="171839BC">
      <w:numFmt w:val="bullet"/>
      <w:lvlText w:val="•"/>
      <w:lvlJc w:val="left"/>
      <w:pPr>
        <w:ind w:left="7032" w:hanging="181"/>
      </w:pPr>
      <w:rPr>
        <w:rFonts w:hint="default"/>
        <w:lang w:val="bg-BG" w:eastAsia="bg-BG" w:bidi="bg-BG"/>
      </w:rPr>
    </w:lvl>
    <w:lvl w:ilvl="5" w:tplc="651680C8">
      <w:numFmt w:val="bullet"/>
      <w:lvlText w:val="•"/>
      <w:lvlJc w:val="left"/>
      <w:pPr>
        <w:ind w:left="8520" w:hanging="181"/>
      </w:pPr>
      <w:rPr>
        <w:rFonts w:hint="default"/>
        <w:lang w:val="bg-BG" w:eastAsia="bg-BG" w:bidi="bg-BG"/>
      </w:rPr>
    </w:lvl>
    <w:lvl w:ilvl="6" w:tplc="0A420956">
      <w:numFmt w:val="bullet"/>
      <w:lvlText w:val="•"/>
      <w:lvlJc w:val="left"/>
      <w:pPr>
        <w:ind w:left="10008" w:hanging="181"/>
      </w:pPr>
      <w:rPr>
        <w:rFonts w:hint="default"/>
        <w:lang w:val="bg-BG" w:eastAsia="bg-BG" w:bidi="bg-BG"/>
      </w:rPr>
    </w:lvl>
    <w:lvl w:ilvl="7" w:tplc="7C788F94">
      <w:numFmt w:val="bullet"/>
      <w:lvlText w:val="•"/>
      <w:lvlJc w:val="left"/>
      <w:pPr>
        <w:ind w:left="11496" w:hanging="181"/>
      </w:pPr>
      <w:rPr>
        <w:rFonts w:hint="default"/>
        <w:lang w:val="bg-BG" w:eastAsia="bg-BG" w:bidi="bg-BG"/>
      </w:rPr>
    </w:lvl>
    <w:lvl w:ilvl="8" w:tplc="C6B478CA">
      <w:numFmt w:val="bullet"/>
      <w:lvlText w:val="•"/>
      <w:lvlJc w:val="left"/>
      <w:pPr>
        <w:ind w:left="12984" w:hanging="181"/>
      </w:pPr>
      <w:rPr>
        <w:rFonts w:hint="default"/>
        <w:lang w:val="bg-BG" w:eastAsia="bg-BG" w:bidi="bg-BG"/>
      </w:rPr>
    </w:lvl>
  </w:abstractNum>
  <w:abstractNum w:abstractNumId="22" w15:restartNumberingAfterBreak="0">
    <w:nsid w:val="248B1384"/>
    <w:multiLevelType w:val="hybridMultilevel"/>
    <w:tmpl w:val="6442C74E"/>
    <w:lvl w:ilvl="0" w:tplc="D876AF0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28DA7D7F"/>
    <w:multiLevelType w:val="hybridMultilevel"/>
    <w:tmpl w:val="7AFA25B2"/>
    <w:lvl w:ilvl="0" w:tplc="6CFC56B2">
      <w:start w:val="1"/>
      <w:numFmt w:val="decimal"/>
      <w:lvlText w:val="%1."/>
      <w:lvlJc w:val="left"/>
      <w:pPr>
        <w:ind w:left="1788" w:hanging="476"/>
      </w:pPr>
      <w:rPr>
        <w:rFonts w:ascii="Times New Roman" w:eastAsia="Times New Roman" w:hAnsi="Times New Roman" w:cs="Times New Roman" w:hint="default"/>
        <w:spacing w:val="-4"/>
        <w:w w:val="100"/>
        <w:sz w:val="24"/>
        <w:szCs w:val="24"/>
        <w:lang w:val="bg-BG" w:eastAsia="bg-BG" w:bidi="bg-BG"/>
      </w:rPr>
    </w:lvl>
    <w:lvl w:ilvl="1" w:tplc="45B492B4">
      <w:start w:val="1"/>
      <w:numFmt w:val="decimal"/>
      <w:lvlText w:val="%2."/>
      <w:lvlJc w:val="left"/>
      <w:pPr>
        <w:ind w:left="1788" w:hanging="718"/>
      </w:pPr>
      <w:rPr>
        <w:rFonts w:ascii="Times New Roman" w:eastAsia="Times New Roman" w:hAnsi="Times New Roman" w:cs="Times New Roman" w:hint="default"/>
        <w:spacing w:val="-8"/>
        <w:w w:val="100"/>
        <w:sz w:val="24"/>
        <w:szCs w:val="24"/>
        <w:lang w:val="bg-BG" w:eastAsia="bg-BG" w:bidi="bg-BG"/>
      </w:rPr>
    </w:lvl>
    <w:lvl w:ilvl="2" w:tplc="9060366E">
      <w:numFmt w:val="bullet"/>
      <w:lvlText w:val="•"/>
      <w:lvlJc w:val="left"/>
      <w:pPr>
        <w:ind w:left="4616" w:hanging="718"/>
      </w:pPr>
      <w:rPr>
        <w:rFonts w:hint="default"/>
        <w:lang w:val="bg-BG" w:eastAsia="bg-BG" w:bidi="bg-BG"/>
      </w:rPr>
    </w:lvl>
    <w:lvl w:ilvl="3" w:tplc="85E295E0">
      <w:numFmt w:val="bullet"/>
      <w:lvlText w:val="•"/>
      <w:lvlJc w:val="left"/>
      <w:pPr>
        <w:ind w:left="6034" w:hanging="718"/>
      </w:pPr>
      <w:rPr>
        <w:rFonts w:hint="default"/>
        <w:lang w:val="bg-BG" w:eastAsia="bg-BG" w:bidi="bg-BG"/>
      </w:rPr>
    </w:lvl>
    <w:lvl w:ilvl="4" w:tplc="5C686264">
      <w:numFmt w:val="bullet"/>
      <w:lvlText w:val="•"/>
      <w:lvlJc w:val="left"/>
      <w:pPr>
        <w:ind w:left="7452" w:hanging="718"/>
      </w:pPr>
      <w:rPr>
        <w:rFonts w:hint="default"/>
        <w:lang w:val="bg-BG" w:eastAsia="bg-BG" w:bidi="bg-BG"/>
      </w:rPr>
    </w:lvl>
    <w:lvl w:ilvl="5" w:tplc="04FA4376">
      <w:numFmt w:val="bullet"/>
      <w:lvlText w:val="•"/>
      <w:lvlJc w:val="left"/>
      <w:pPr>
        <w:ind w:left="8870" w:hanging="718"/>
      </w:pPr>
      <w:rPr>
        <w:rFonts w:hint="default"/>
        <w:lang w:val="bg-BG" w:eastAsia="bg-BG" w:bidi="bg-BG"/>
      </w:rPr>
    </w:lvl>
    <w:lvl w:ilvl="6" w:tplc="855CB70E">
      <w:numFmt w:val="bullet"/>
      <w:lvlText w:val="•"/>
      <w:lvlJc w:val="left"/>
      <w:pPr>
        <w:ind w:left="10288" w:hanging="718"/>
      </w:pPr>
      <w:rPr>
        <w:rFonts w:hint="default"/>
        <w:lang w:val="bg-BG" w:eastAsia="bg-BG" w:bidi="bg-BG"/>
      </w:rPr>
    </w:lvl>
    <w:lvl w:ilvl="7" w:tplc="188863AC">
      <w:numFmt w:val="bullet"/>
      <w:lvlText w:val="•"/>
      <w:lvlJc w:val="left"/>
      <w:pPr>
        <w:ind w:left="11706" w:hanging="718"/>
      </w:pPr>
      <w:rPr>
        <w:rFonts w:hint="default"/>
        <w:lang w:val="bg-BG" w:eastAsia="bg-BG" w:bidi="bg-BG"/>
      </w:rPr>
    </w:lvl>
    <w:lvl w:ilvl="8" w:tplc="5D50278C">
      <w:numFmt w:val="bullet"/>
      <w:lvlText w:val="•"/>
      <w:lvlJc w:val="left"/>
      <w:pPr>
        <w:ind w:left="13124" w:hanging="718"/>
      </w:pPr>
      <w:rPr>
        <w:rFonts w:hint="default"/>
        <w:lang w:val="bg-BG" w:eastAsia="bg-BG" w:bidi="bg-BG"/>
      </w:rPr>
    </w:lvl>
  </w:abstractNum>
  <w:abstractNum w:abstractNumId="24" w15:restartNumberingAfterBreak="0">
    <w:nsid w:val="34210766"/>
    <w:multiLevelType w:val="hybridMultilevel"/>
    <w:tmpl w:val="47249F8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5" w15:restartNumberingAfterBreak="0">
    <w:nsid w:val="375A2987"/>
    <w:multiLevelType w:val="hybridMultilevel"/>
    <w:tmpl w:val="6442C74E"/>
    <w:lvl w:ilvl="0" w:tplc="D876AF0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7F04104"/>
    <w:multiLevelType w:val="hybridMultilevel"/>
    <w:tmpl w:val="8690C038"/>
    <w:lvl w:ilvl="0" w:tplc="1F126F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93C6A17"/>
    <w:multiLevelType w:val="hybridMultilevel"/>
    <w:tmpl w:val="F990C980"/>
    <w:lvl w:ilvl="0" w:tplc="DA740C0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95C0F7A"/>
    <w:multiLevelType w:val="hybridMultilevel"/>
    <w:tmpl w:val="D8EC8F8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C273352"/>
    <w:multiLevelType w:val="hybridMultilevel"/>
    <w:tmpl w:val="6442C74E"/>
    <w:lvl w:ilvl="0" w:tplc="D876AF0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41F757C"/>
    <w:multiLevelType w:val="hybridMultilevel"/>
    <w:tmpl w:val="77C8C300"/>
    <w:lvl w:ilvl="0" w:tplc="70F012C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793656C"/>
    <w:multiLevelType w:val="hybridMultilevel"/>
    <w:tmpl w:val="20AA5F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9F26F0B"/>
    <w:multiLevelType w:val="hybridMultilevel"/>
    <w:tmpl w:val="9CC0F74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80895"/>
    <w:multiLevelType w:val="hybridMultilevel"/>
    <w:tmpl w:val="140C7224"/>
    <w:lvl w:ilvl="0" w:tplc="5A9A4132">
      <w:start w:val="1"/>
      <w:numFmt w:val="decimal"/>
      <w:lvlText w:val="%1."/>
      <w:lvlJc w:val="left"/>
      <w:pPr>
        <w:ind w:left="1500" w:hanging="360"/>
      </w:pPr>
      <w:rPr>
        <w:rFonts w:hint="default"/>
        <w:b/>
      </w:rPr>
    </w:lvl>
    <w:lvl w:ilvl="1" w:tplc="04020019" w:tentative="1">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34" w15:restartNumberingAfterBreak="0">
    <w:nsid w:val="5F324FD5"/>
    <w:multiLevelType w:val="hybridMultilevel"/>
    <w:tmpl w:val="D2D27720"/>
    <w:lvl w:ilvl="0" w:tplc="FA80BD32">
      <w:start w:val="1"/>
      <w:numFmt w:val="decimal"/>
      <w:lvlText w:val="%1."/>
      <w:lvlJc w:val="left"/>
      <w:pPr>
        <w:ind w:left="2226" w:hanging="360"/>
      </w:pPr>
      <w:rPr>
        <w:rFonts w:ascii="Times New Roman" w:eastAsia="Times New Roman" w:hAnsi="Times New Roman" w:cs="Times New Roman" w:hint="default"/>
        <w:b w:val="0"/>
        <w:bCs/>
        <w:spacing w:val="-3"/>
        <w:w w:val="100"/>
        <w:sz w:val="24"/>
        <w:szCs w:val="24"/>
        <w:lang w:val="bg-BG" w:eastAsia="bg-BG" w:bidi="bg-BG"/>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F3A6E71"/>
    <w:multiLevelType w:val="hybridMultilevel"/>
    <w:tmpl w:val="F26E0E3A"/>
    <w:lvl w:ilvl="0" w:tplc="1F126F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A771D20"/>
    <w:multiLevelType w:val="hybridMultilevel"/>
    <w:tmpl w:val="1BDE5586"/>
    <w:lvl w:ilvl="0" w:tplc="0402000B">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37" w15:restartNumberingAfterBreak="0">
    <w:nsid w:val="6AF61B9C"/>
    <w:multiLevelType w:val="hybridMultilevel"/>
    <w:tmpl w:val="EAC8A6A0"/>
    <w:lvl w:ilvl="0" w:tplc="EABCC0EC">
      <w:start w:val="1"/>
      <w:numFmt w:val="decimal"/>
      <w:lvlText w:val="%1."/>
      <w:lvlJc w:val="left"/>
      <w:pPr>
        <w:ind w:left="1788" w:hanging="478"/>
      </w:pPr>
      <w:rPr>
        <w:rFonts w:ascii="Times New Roman" w:eastAsia="Times New Roman" w:hAnsi="Times New Roman" w:cs="Times New Roman" w:hint="default"/>
        <w:w w:val="100"/>
        <w:sz w:val="24"/>
        <w:szCs w:val="24"/>
        <w:lang w:val="bg-BG" w:eastAsia="bg-BG" w:bidi="bg-BG"/>
      </w:rPr>
    </w:lvl>
    <w:lvl w:ilvl="1" w:tplc="AE8CC5B8">
      <w:start w:val="1"/>
      <w:numFmt w:val="decimal"/>
      <w:lvlText w:val="%2."/>
      <w:lvlJc w:val="left"/>
      <w:pPr>
        <w:ind w:left="2496" w:hanging="466"/>
      </w:pPr>
      <w:rPr>
        <w:rFonts w:ascii="Times New Roman" w:eastAsia="Times New Roman" w:hAnsi="Times New Roman" w:cs="Times New Roman" w:hint="default"/>
        <w:w w:val="100"/>
        <w:sz w:val="24"/>
        <w:szCs w:val="24"/>
        <w:lang w:val="bg-BG" w:eastAsia="bg-BG" w:bidi="bg-BG"/>
      </w:rPr>
    </w:lvl>
    <w:lvl w:ilvl="2" w:tplc="C9241DEE">
      <w:numFmt w:val="bullet"/>
      <w:lvlText w:val="•"/>
      <w:lvlJc w:val="left"/>
      <w:pPr>
        <w:ind w:left="3995" w:hanging="466"/>
      </w:pPr>
      <w:rPr>
        <w:rFonts w:hint="default"/>
        <w:lang w:val="bg-BG" w:eastAsia="bg-BG" w:bidi="bg-BG"/>
      </w:rPr>
    </w:lvl>
    <w:lvl w:ilvl="3" w:tplc="B1E073A4">
      <w:numFmt w:val="bullet"/>
      <w:lvlText w:val="•"/>
      <w:lvlJc w:val="left"/>
      <w:pPr>
        <w:ind w:left="5491" w:hanging="466"/>
      </w:pPr>
      <w:rPr>
        <w:rFonts w:hint="default"/>
        <w:lang w:val="bg-BG" w:eastAsia="bg-BG" w:bidi="bg-BG"/>
      </w:rPr>
    </w:lvl>
    <w:lvl w:ilvl="4" w:tplc="C3427768">
      <w:numFmt w:val="bullet"/>
      <w:lvlText w:val="•"/>
      <w:lvlJc w:val="left"/>
      <w:pPr>
        <w:ind w:left="6986" w:hanging="466"/>
      </w:pPr>
      <w:rPr>
        <w:rFonts w:hint="default"/>
        <w:lang w:val="bg-BG" w:eastAsia="bg-BG" w:bidi="bg-BG"/>
      </w:rPr>
    </w:lvl>
    <w:lvl w:ilvl="5" w:tplc="6692775C">
      <w:numFmt w:val="bullet"/>
      <w:lvlText w:val="•"/>
      <w:lvlJc w:val="left"/>
      <w:pPr>
        <w:ind w:left="8482" w:hanging="466"/>
      </w:pPr>
      <w:rPr>
        <w:rFonts w:hint="default"/>
        <w:lang w:val="bg-BG" w:eastAsia="bg-BG" w:bidi="bg-BG"/>
      </w:rPr>
    </w:lvl>
    <w:lvl w:ilvl="6" w:tplc="9C26ED6C">
      <w:numFmt w:val="bullet"/>
      <w:lvlText w:val="•"/>
      <w:lvlJc w:val="left"/>
      <w:pPr>
        <w:ind w:left="9977" w:hanging="466"/>
      </w:pPr>
      <w:rPr>
        <w:rFonts w:hint="default"/>
        <w:lang w:val="bg-BG" w:eastAsia="bg-BG" w:bidi="bg-BG"/>
      </w:rPr>
    </w:lvl>
    <w:lvl w:ilvl="7" w:tplc="0950BDC0">
      <w:numFmt w:val="bullet"/>
      <w:lvlText w:val="•"/>
      <w:lvlJc w:val="left"/>
      <w:pPr>
        <w:ind w:left="11473" w:hanging="466"/>
      </w:pPr>
      <w:rPr>
        <w:rFonts w:hint="default"/>
        <w:lang w:val="bg-BG" w:eastAsia="bg-BG" w:bidi="bg-BG"/>
      </w:rPr>
    </w:lvl>
    <w:lvl w:ilvl="8" w:tplc="09E4C494">
      <w:numFmt w:val="bullet"/>
      <w:lvlText w:val="•"/>
      <w:lvlJc w:val="left"/>
      <w:pPr>
        <w:ind w:left="12968" w:hanging="466"/>
      </w:pPr>
      <w:rPr>
        <w:rFonts w:hint="default"/>
        <w:lang w:val="bg-BG" w:eastAsia="bg-BG" w:bidi="bg-BG"/>
      </w:rPr>
    </w:lvl>
  </w:abstractNum>
  <w:abstractNum w:abstractNumId="38" w15:restartNumberingAfterBreak="0">
    <w:nsid w:val="7E0E22E1"/>
    <w:multiLevelType w:val="hybridMultilevel"/>
    <w:tmpl w:val="18EC6BD4"/>
    <w:lvl w:ilvl="0" w:tplc="265CF96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F9D6FD2"/>
    <w:multiLevelType w:val="hybridMultilevel"/>
    <w:tmpl w:val="BBF8C024"/>
    <w:lvl w:ilvl="0" w:tplc="976A26E6">
      <w:start w:val="5"/>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9"/>
  </w:num>
  <w:num w:numId="2">
    <w:abstractNumId w:val="28"/>
  </w:num>
  <w:num w:numId="3">
    <w:abstractNumId w:val="32"/>
  </w:num>
  <w:num w:numId="4">
    <w:abstractNumId w:val="29"/>
  </w:num>
  <w:num w:numId="5">
    <w:abstractNumId w:val="30"/>
  </w:num>
  <w:num w:numId="6">
    <w:abstractNumId w:val="27"/>
  </w:num>
  <w:num w:numId="7">
    <w:abstractNumId w:val="38"/>
  </w:num>
  <w:num w:numId="8">
    <w:abstractNumId w:val="15"/>
  </w:num>
  <w:num w:numId="9">
    <w:abstractNumId w:val="26"/>
  </w:num>
  <w:num w:numId="10">
    <w:abstractNumId w:val="9"/>
  </w:num>
  <w:num w:numId="11">
    <w:abstractNumId w:val="19"/>
  </w:num>
  <w:num w:numId="12">
    <w:abstractNumId w:val="17"/>
  </w:num>
  <w:num w:numId="13">
    <w:abstractNumId w:val="21"/>
  </w:num>
  <w:num w:numId="14">
    <w:abstractNumId w:val="23"/>
  </w:num>
  <w:num w:numId="15">
    <w:abstractNumId w:val="8"/>
  </w:num>
  <w:num w:numId="16">
    <w:abstractNumId w:val="37"/>
  </w:num>
  <w:num w:numId="17">
    <w:abstractNumId w:val="12"/>
  </w:num>
  <w:num w:numId="18">
    <w:abstractNumId w:val="0"/>
  </w:num>
  <w:num w:numId="19">
    <w:abstractNumId w:val="1"/>
  </w:num>
  <w:num w:numId="20">
    <w:abstractNumId w:val="2"/>
  </w:num>
  <w:num w:numId="21">
    <w:abstractNumId w:val="3"/>
  </w:num>
  <w:num w:numId="22">
    <w:abstractNumId w:val="4"/>
  </w:num>
  <w:num w:numId="23">
    <w:abstractNumId w:val="5"/>
  </w:num>
  <w:num w:numId="24">
    <w:abstractNumId w:val="6"/>
  </w:num>
  <w:num w:numId="25">
    <w:abstractNumId w:val="7"/>
  </w:num>
  <w:num w:numId="26">
    <w:abstractNumId w:val="13"/>
  </w:num>
  <w:num w:numId="27">
    <w:abstractNumId w:val="31"/>
  </w:num>
  <w:num w:numId="28">
    <w:abstractNumId w:val="34"/>
  </w:num>
  <w:num w:numId="29">
    <w:abstractNumId w:val="25"/>
  </w:num>
  <w:num w:numId="30">
    <w:abstractNumId w:val="33"/>
  </w:num>
  <w:num w:numId="31">
    <w:abstractNumId w:val="18"/>
  </w:num>
  <w:num w:numId="32">
    <w:abstractNumId w:val="22"/>
  </w:num>
  <w:num w:numId="33">
    <w:abstractNumId w:val="35"/>
  </w:num>
  <w:num w:numId="34">
    <w:abstractNumId w:val="16"/>
  </w:num>
  <w:num w:numId="35">
    <w:abstractNumId w:val="20"/>
  </w:num>
  <w:num w:numId="36">
    <w:abstractNumId w:val="10"/>
  </w:num>
  <w:num w:numId="37">
    <w:abstractNumId w:val="11"/>
  </w:num>
  <w:num w:numId="38">
    <w:abstractNumId w:val="24"/>
  </w:num>
  <w:num w:numId="39">
    <w:abstractNumId w:val="36"/>
  </w:num>
  <w:num w:numId="40">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03A"/>
    <w:rsid w:val="000051DC"/>
    <w:rsid w:val="00011306"/>
    <w:rsid w:val="000137A1"/>
    <w:rsid w:val="00052ED0"/>
    <w:rsid w:val="000604AE"/>
    <w:rsid w:val="00067A08"/>
    <w:rsid w:val="000A3ED1"/>
    <w:rsid w:val="000A604B"/>
    <w:rsid w:val="000B6DDB"/>
    <w:rsid w:val="000C4450"/>
    <w:rsid w:val="000C59D1"/>
    <w:rsid w:val="000E6465"/>
    <w:rsid w:val="000F1CB5"/>
    <w:rsid w:val="000F4126"/>
    <w:rsid w:val="001232D0"/>
    <w:rsid w:val="001270F7"/>
    <w:rsid w:val="00127E6B"/>
    <w:rsid w:val="001870F6"/>
    <w:rsid w:val="00193245"/>
    <w:rsid w:val="001B4039"/>
    <w:rsid w:val="001F1E63"/>
    <w:rsid w:val="00207E8E"/>
    <w:rsid w:val="00215DFB"/>
    <w:rsid w:val="002213DD"/>
    <w:rsid w:val="00226250"/>
    <w:rsid w:val="0022708C"/>
    <w:rsid w:val="0022784A"/>
    <w:rsid w:val="00227917"/>
    <w:rsid w:val="00231312"/>
    <w:rsid w:val="00231CEF"/>
    <w:rsid w:val="00242F61"/>
    <w:rsid w:val="0025016F"/>
    <w:rsid w:val="00253DDB"/>
    <w:rsid w:val="0025680C"/>
    <w:rsid w:val="00270FA2"/>
    <w:rsid w:val="0029303C"/>
    <w:rsid w:val="002A402F"/>
    <w:rsid w:val="002B23D2"/>
    <w:rsid w:val="002C1DA4"/>
    <w:rsid w:val="002C403A"/>
    <w:rsid w:val="002D0E6B"/>
    <w:rsid w:val="002D3882"/>
    <w:rsid w:val="002D42A4"/>
    <w:rsid w:val="002E757C"/>
    <w:rsid w:val="002F75E7"/>
    <w:rsid w:val="002F7925"/>
    <w:rsid w:val="002F7A8C"/>
    <w:rsid w:val="00302649"/>
    <w:rsid w:val="0031057B"/>
    <w:rsid w:val="00335694"/>
    <w:rsid w:val="003372DB"/>
    <w:rsid w:val="00337532"/>
    <w:rsid w:val="003436F5"/>
    <w:rsid w:val="00346D40"/>
    <w:rsid w:val="003473C9"/>
    <w:rsid w:val="00384D1D"/>
    <w:rsid w:val="003900C0"/>
    <w:rsid w:val="003B4156"/>
    <w:rsid w:val="003B4536"/>
    <w:rsid w:val="003C7ED6"/>
    <w:rsid w:val="003D5A0B"/>
    <w:rsid w:val="003E3AF3"/>
    <w:rsid w:val="003F51EA"/>
    <w:rsid w:val="0040055F"/>
    <w:rsid w:val="00403E72"/>
    <w:rsid w:val="00404D3F"/>
    <w:rsid w:val="00462C69"/>
    <w:rsid w:val="00463568"/>
    <w:rsid w:val="00464721"/>
    <w:rsid w:val="00465C00"/>
    <w:rsid w:val="00495225"/>
    <w:rsid w:val="004B73C2"/>
    <w:rsid w:val="004D36A7"/>
    <w:rsid w:val="004F32EC"/>
    <w:rsid w:val="00500162"/>
    <w:rsid w:val="00507055"/>
    <w:rsid w:val="00510E6C"/>
    <w:rsid w:val="00525E79"/>
    <w:rsid w:val="00540021"/>
    <w:rsid w:val="00542179"/>
    <w:rsid w:val="00542337"/>
    <w:rsid w:val="00551BC7"/>
    <w:rsid w:val="00552ECC"/>
    <w:rsid w:val="0057575C"/>
    <w:rsid w:val="00581F9B"/>
    <w:rsid w:val="0058598C"/>
    <w:rsid w:val="00586730"/>
    <w:rsid w:val="005A4ED3"/>
    <w:rsid w:val="005C28E2"/>
    <w:rsid w:val="005E471C"/>
    <w:rsid w:val="005E4937"/>
    <w:rsid w:val="005F1475"/>
    <w:rsid w:val="005F629B"/>
    <w:rsid w:val="005F6885"/>
    <w:rsid w:val="00607B47"/>
    <w:rsid w:val="006102E5"/>
    <w:rsid w:val="00613184"/>
    <w:rsid w:val="00640F65"/>
    <w:rsid w:val="00644F74"/>
    <w:rsid w:val="00647A34"/>
    <w:rsid w:val="006523B8"/>
    <w:rsid w:val="00663590"/>
    <w:rsid w:val="006645F9"/>
    <w:rsid w:val="0066591A"/>
    <w:rsid w:val="00667F66"/>
    <w:rsid w:val="00676D25"/>
    <w:rsid w:val="00697323"/>
    <w:rsid w:val="006B0A1C"/>
    <w:rsid w:val="006B5BC5"/>
    <w:rsid w:val="006C219B"/>
    <w:rsid w:val="006D5A14"/>
    <w:rsid w:val="006D60B7"/>
    <w:rsid w:val="006E7409"/>
    <w:rsid w:val="00705E9F"/>
    <w:rsid w:val="007256CD"/>
    <w:rsid w:val="0073591F"/>
    <w:rsid w:val="007415D6"/>
    <w:rsid w:val="00751C8F"/>
    <w:rsid w:val="0075555E"/>
    <w:rsid w:val="00760B52"/>
    <w:rsid w:val="00764FB8"/>
    <w:rsid w:val="00790613"/>
    <w:rsid w:val="00793365"/>
    <w:rsid w:val="007B10B1"/>
    <w:rsid w:val="007B1579"/>
    <w:rsid w:val="007C20A7"/>
    <w:rsid w:val="007C7DA2"/>
    <w:rsid w:val="007E3513"/>
    <w:rsid w:val="007F1B2E"/>
    <w:rsid w:val="007F4B84"/>
    <w:rsid w:val="008075F1"/>
    <w:rsid w:val="008166EC"/>
    <w:rsid w:val="00817FE4"/>
    <w:rsid w:val="00822FE1"/>
    <w:rsid w:val="00857050"/>
    <w:rsid w:val="00857654"/>
    <w:rsid w:val="00866B6A"/>
    <w:rsid w:val="00895A6A"/>
    <w:rsid w:val="008B09F7"/>
    <w:rsid w:val="008B2C6E"/>
    <w:rsid w:val="008D155A"/>
    <w:rsid w:val="008D2498"/>
    <w:rsid w:val="008D3E61"/>
    <w:rsid w:val="00904FA1"/>
    <w:rsid w:val="00917971"/>
    <w:rsid w:val="00933589"/>
    <w:rsid w:val="00946519"/>
    <w:rsid w:val="009479E5"/>
    <w:rsid w:val="00950C0C"/>
    <w:rsid w:val="009512F0"/>
    <w:rsid w:val="009736C8"/>
    <w:rsid w:val="00993B13"/>
    <w:rsid w:val="00994221"/>
    <w:rsid w:val="009F3E40"/>
    <w:rsid w:val="00A16BEB"/>
    <w:rsid w:val="00A349EF"/>
    <w:rsid w:val="00A44E0D"/>
    <w:rsid w:val="00A5718D"/>
    <w:rsid w:val="00A576AB"/>
    <w:rsid w:val="00A62586"/>
    <w:rsid w:val="00A905C3"/>
    <w:rsid w:val="00AB1DD6"/>
    <w:rsid w:val="00AB74AF"/>
    <w:rsid w:val="00AC3F19"/>
    <w:rsid w:val="00AE619A"/>
    <w:rsid w:val="00AF0974"/>
    <w:rsid w:val="00B51DF3"/>
    <w:rsid w:val="00B52A05"/>
    <w:rsid w:val="00B82A65"/>
    <w:rsid w:val="00B8760D"/>
    <w:rsid w:val="00B91284"/>
    <w:rsid w:val="00BC5D70"/>
    <w:rsid w:val="00BD0324"/>
    <w:rsid w:val="00BD2B1C"/>
    <w:rsid w:val="00BE212C"/>
    <w:rsid w:val="00C10152"/>
    <w:rsid w:val="00C102C7"/>
    <w:rsid w:val="00C515EB"/>
    <w:rsid w:val="00C541D5"/>
    <w:rsid w:val="00C54408"/>
    <w:rsid w:val="00C90BE1"/>
    <w:rsid w:val="00CA057D"/>
    <w:rsid w:val="00CB1AFF"/>
    <w:rsid w:val="00CB3180"/>
    <w:rsid w:val="00CC640C"/>
    <w:rsid w:val="00CD0BBC"/>
    <w:rsid w:val="00CD63DA"/>
    <w:rsid w:val="00CF2B55"/>
    <w:rsid w:val="00D14D80"/>
    <w:rsid w:val="00D205DA"/>
    <w:rsid w:val="00D42A88"/>
    <w:rsid w:val="00D42CE5"/>
    <w:rsid w:val="00D816EA"/>
    <w:rsid w:val="00D90421"/>
    <w:rsid w:val="00DA63B9"/>
    <w:rsid w:val="00DC13D1"/>
    <w:rsid w:val="00DC717F"/>
    <w:rsid w:val="00DE6ADB"/>
    <w:rsid w:val="00DF5803"/>
    <w:rsid w:val="00E24DD8"/>
    <w:rsid w:val="00E41673"/>
    <w:rsid w:val="00E72BE6"/>
    <w:rsid w:val="00E75DD3"/>
    <w:rsid w:val="00E83AF6"/>
    <w:rsid w:val="00E84856"/>
    <w:rsid w:val="00E85A5C"/>
    <w:rsid w:val="00EA3642"/>
    <w:rsid w:val="00EB1EE8"/>
    <w:rsid w:val="00EC4E6D"/>
    <w:rsid w:val="00EF69D8"/>
    <w:rsid w:val="00F0272E"/>
    <w:rsid w:val="00F05E8F"/>
    <w:rsid w:val="00F12306"/>
    <w:rsid w:val="00F25A27"/>
    <w:rsid w:val="00F33D36"/>
    <w:rsid w:val="00F54EE3"/>
    <w:rsid w:val="00F5680D"/>
    <w:rsid w:val="00F65033"/>
    <w:rsid w:val="00F66639"/>
    <w:rsid w:val="00F80C9D"/>
    <w:rsid w:val="00F8459D"/>
    <w:rsid w:val="00F97CC6"/>
    <w:rsid w:val="00FA4448"/>
    <w:rsid w:val="00FB4D28"/>
    <w:rsid w:val="00FD3CE3"/>
    <w:rsid w:val="00FD5A8B"/>
    <w:rsid w:val="00FD61C4"/>
    <w:rsid w:val="00FE6FD2"/>
    <w:rsid w:val="00FF4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6380C"/>
  <w15:chartTrackingRefBased/>
  <w15:docId w15:val="{80F4D055-830A-47ED-94D1-8BE60F45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1"/>
    <w:qFormat/>
    <w:rsid w:val="00FD3CE3"/>
    <w:pPr>
      <w:keepNext/>
      <w:spacing w:before="240" w:after="60"/>
      <w:outlineLvl w:val="0"/>
    </w:pPr>
    <w:rPr>
      <w:rFonts w:ascii="Calibri Light" w:hAnsi="Calibri Light"/>
      <w:b/>
      <w:bCs/>
      <w:kern w:val="32"/>
      <w:sz w:val="32"/>
      <w:szCs w:val="32"/>
    </w:rPr>
  </w:style>
  <w:style w:type="paragraph" w:styleId="Heading2">
    <w:name w:val="heading 2"/>
    <w:basedOn w:val="Normal"/>
    <w:uiPriority w:val="1"/>
    <w:qFormat/>
    <w:rsid w:val="002C403A"/>
    <w:pPr>
      <w:spacing w:before="150" w:after="150"/>
      <w:outlineLvl w:val="1"/>
    </w:pPr>
    <w:rPr>
      <w:b/>
      <w:bCs/>
      <w:color w:val="EF9C10"/>
      <w:sz w:val="21"/>
      <w:szCs w:val="21"/>
    </w:rPr>
  </w:style>
  <w:style w:type="paragraph" w:styleId="Heading3">
    <w:name w:val="heading 3"/>
    <w:basedOn w:val="Normal"/>
    <w:uiPriority w:val="1"/>
    <w:qFormat/>
    <w:rsid w:val="002C403A"/>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1"/>
    <w:unhideWhenUsed/>
    <w:qFormat/>
    <w:rsid w:val="00FA444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sid w:val="00E41673"/>
    <w:rPr>
      <w:rFonts w:ascii="Tahoma" w:hAnsi="Tahoma" w:cs="Tahoma"/>
      <w:sz w:val="16"/>
      <w:szCs w:val="16"/>
    </w:rPr>
  </w:style>
  <w:style w:type="paragraph" w:styleId="BodyText2">
    <w:name w:val="Body Text 2"/>
    <w:basedOn w:val="Normal"/>
    <w:rsid w:val="002213DD"/>
    <w:pPr>
      <w:jc w:val="both"/>
    </w:pPr>
    <w:rPr>
      <w:lang w:val="bg-BG"/>
    </w:rPr>
  </w:style>
  <w:style w:type="paragraph" w:styleId="BodyText3">
    <w:name w:val="Body Text 3"/>
    <w:basedOn w:val="Normal"/>
    <w:rsid w:val="002213DD"/>
    <w:pPr>
      <w:jc w:val="center"/>
    </w:pPr>
    <w:rPr>
      <w:lang w:val="bg-BG"/>
    </w:rPr>
  </w:style>
  <w:style w:type="paragraph" w:styleId="BodyTextIndent2">
    <w:name w:val="Body Text Indent 2"/>
    <w:basedOn w:val="Normal"/>
    <w:rsid w:val="002213DD"/>
    <w:pPr>
      <w:ind w:left="360"/>
      <w:jc w:val="center"/>
    </w:pPr>
    <w:rPr>
      <w:u w:val="single"/>
      <w:lang w:val="bg-BG"/>
    </w:rPr>
  </w:style>
  <w:style w:type="character" w:styleId="Strong">
    <w:name w:val="Strong"/>
    <w:uiPriority w:val="22"/>
    <w:qFormat/>
    <w:rsid w:val="00F66639"/>
    <w:rPr>
      <w:b/>
      <w:bCs/>
    </w:rPr>
  </w:style>
  <w:style w:type="character" w:customStyle="1" w:styleId="fontstyle42">
    <w:name w:val="fontstyle42"/>
    <w:basedOn w:val="DefaultParagraphFont"/>
    <w:rsid w:val="00F66639"/>
  </w:style>
  <w:style w:type="paragraph" w:styleId="Header">
    <w:name w:val="header"/>
    <w:basedOn w:val="Normal"/>
    <w:link w:val="HeaderChar"/>
    <w:uiPriority w:val="99"/>
    <w:rsid w:val="00FD5A8B"/>
    <w:pPr>
      <w:tabs>
        <w:tab w:val="center" w:pos="4536"/>
        <w:tab w:val="right" w:pos="9072"/>
      </w:tabs>
    </w:pPr>
  </w:style>
  <w:style w:type="character" w:customStyle="1" w:styleId="HeaderChar">
    <w:name w:val="Header Char"/>
    <w:link w:val="Header"/>
    <w:uiPriority w:val="99"/>
    <w:rsid w:val="00FD5A8B"/>
    <w:rPr>
      <w:sz w:val="24"/>
      <w:szCs w:val="24"/>
      <w:lang w:val="en-US" w:eastAsia="en-US"/>
    </w:rPr>
  </w:style>
  <w:style w:type="paragraph" w:styleId="Footer">
    <w:name w:val="footer"/>
    <w:basedOn w:val="Normal"/>
    <w:link w:val="FooterChar"/>
    <w:rsid w:val="00FD5A8B"/>
    <w:pPr>
      <w:tabs>
        <w:tab w:val="center" w:pos="4536"/>
        <w:tab w:val="right" w:pos="9072"/>
      </w:tabs>
    </w:pPr>
  </w:style>
  <w:style w:type="character" w:customStyle="1" w:styleId="FooterChar">
    <w:name w:val="Footer Char"/>
    <w:link w:val="Footer"/>
    <w:rsid w:val="00FD5A8B"/>
    <w:rPr>
      <w:sz w:val="24"/>
      <w:szCs w:val="24"/>
      <w:lang w:val="en-US" w:eastAsia="en-US"/>
    </w:rPr>
  </w:style>
  <w:style w:type="character" w:customStyle="1" w:styleId="Heading1Char">
    <w:name w:val="Heading 1 Char"/>
    <w:link w:val="Heading1"/>
    <w:rsid w:val="00FD3CE3"/>
    <w:rPr>
      <w:rFonts w:ascii="Calibri Light" w:eastAsia="Times New Roman" w:hAnsi="Calibri Light" w:cs="Times New Roman"/>
      <w:b/>
      <w:bCs/>
      <w:kern w:val="32"/>
      <w:sz w:val="32"/>
      <w:szCs w:val="32"/>
      <w:lang w:val="en-US" w:eastAsia="en-US"/>
    </w:rPr>
  </w:style>
  <w:style w:type="paragraph" w:customStyle="1" w:styleId="Default">
    <w:name w:val="Default"/>
    <w:rsid w:val="00FD3CE3"/>
    <w:pPr>
      <w:autoSpaceDE w:val="0"/>
      <w:autoSpaceDN w:val="0"/>
      <w:adjustRightInd w:val="0"/>
    </w:pPr>
    <w:rPr>
      <w:rFonts w:eastAsia="SimSun"/>
      <w:color w:val="000000"/>
      <w:sz w:val="24"/>
      <w:szCs w:val="24"/>
      <w:lang w:val="bg-BG" w:eastAsia="bg-BG"/>
    </w:rPr>
  </w:style>
  <w:style w:type="character" w:customStyle="1" w:styleId="Heading4Char">
    <w:name w:val="Heading 4 Char"/>
    <w:link w:val="Heading4"/>
    <w:semiHidden/>
    <w:rsid w:val="00FA4448"/>
    <w:rPr>
      <w:rFonts w:ascii="Calibri" w:eastAsia="Times New Roman" w:hAnsi="Calibri" w:cs="Times New Roman"/>
      <w:b/>
      <w:bCs/>
      <w:sz w:val="28"/>
      <w:szCs w:val="28"/>
      <w:lang w:val="en-US" w:eastAsia="en-US"/>
    </w:rPr>
  </w:style>
  <w:style w:type="paragraph" w:styleId="Title">
    <w:name w:val="Title"/>
    <w:basedOn w:val="Normal"/>
    <w:link w:val="TitleChar"/>
    <w:rsid w:val="00FA4448"/>
    <w:pPr>
      <w:suppressAutoHyphens/>
      <w:spacing w:line="1" w:lineRule="atLeast"/>
      <w:ind w:leftChars="-1" w:left="-1" w:hangingChars="1" w:hanging="1"/>
      <w:jc w:val="center"/>
      <w:textDirection w:val="btLr"/>
      <w:textAlignment w:val="top"/>
      <w:outlineLvl w:val="0"/>
    </w:pPr>
    <w:rPr>
      <w:b/>
      <w:position w:val="-1"/>
      <w:sz w:val="36"/>
      <w:u w:val="single"/>
      <w:lang w:val="bg-BG" w:eastAsia="bg-BG"/>
    </w:rPr>
  </w:style>
  <w:style w:type="character" w:customStyle="1" w:styleId="TitleChar">
    <w:name w:val="Title Char"/>
    <w:link w:val="Title"/>
    <w:rsid w:val="00FA4448"/>
    <w:rPr>
      <w:b/>
      <w:position w:val="-1"/>
      <w:sz w:val="36"/>
      <w:szCs w:val="24"/>
      <w:u w:val="single"/>
    </w:rPr>
  </w:style>
  <w:style w:type="paragraph" w:customStyle="1" w:styleId="TableParagraph">
    <w:name w:val="Table Paragraph"/>
    <w:basedOn w:val="Normal"/>
    <w:uiPriority w:val="1"/>
    <w:qFormat/>
    <w:rsid w:val="00FA4448"/>
    <w:rPr>
      <w:sz w:val="22"/>
      <w:szCs w:val="22"/>
      <w:lang w:val="bg-BG" w:eastAsia="bg-BG" w:bidi="bg-BG"/>
    </w:rPr>
  </w:style>
  <w:style w:type="paragraph" w:styleId="BodyText">
    <w:name w:val="Body Text"/>
    <w:basedOn w:val="Normal"/>
    <w:link w:val="BodyTextChar"/>
    <w:uiPriority w:val="1"/>
    <w:qFormat/>
    <w:rsid w:val="001232D0"/>
    <w:pPr>
      <w:spacing w:after="120"/>
    </w:pPr>
  </w:style>
  <w:style w:type="character" w:customStyle="1" w:styleId="BodyTextChar">
    <w:name w:val="Body Text Char"/>
    <w:link w:val="BodyText"/>
    <w:rsid w:val="001232D0"/>
    <w:rPr>
      <w:sz w:val="24"/>
      <w:szCs w:val="24"/>
      <w:lang w:val="en-US" w:eastAsia="en-US"/>
    </w:rPr>
  </w:style>
  <w:style w:type="table" w:customStyle="1" w:styleId="TableNormal1">
    <w:name w:val="Table Normal1"/>
    <w:uiPriority w:val="2"/>
    <w:semiHidden/>
    <w:unhideWhenUsed/>
    <w:qFormat/>
    <w:rsid w:val="001232D0"/>
    <w:rPr>
      <w:rFonts w:ascii="Calibri" w:eastAsia="Calibri" w:hAnsi="Calibri"/>
      <w:sz w:val="22"/>
      <w:szCs w:val="22"/>
    </w:rPr>
    <w:tblPr>
      <w:tblInd w:w="0" w:type="dxa"/>
      <w:tblCellMar>
        <w:top w:w="0" w:type="dxa"/>
        <w:left w:w="0" w:type="dxa"/>
        <w:bottom w:w="0" w:type="dxa"/>
        <w:right w:w="0" w:type="dxa"/>
      </w:tblCellMar>
    </w:tblPr>
  </w:style>
  <w:style w:type="paragraph" w:styleId="ListParagraph">
    <w:name w:val="List Paragraph"/>
    <w:basedOn w:val="Normal"/>
    <w:uiPriority w:val="34"/>
    <w:qFormat/>
    <w:rsid w:val="001232D0"/>
    <w:pPr>
      <w:ind w:left="1788" w:hanging="10"/>
    </w:pPr>
    <w:rPr>
      <w:sz w:val="22"/>
      <w:szCs w:val="22"/>
      <w:lang w:val="bg-BG" w:eastAsia="bg-BG" w:bidi="bg-BG"/>
    </w:rPr>
  </w:style>
  <w:style w:type="character" w:customStyle="1" w:styleId="BalloonTextChar">
    <w:name w:val="Balloon Text Char"/>
    <w:link w:val="BalloonText"/>
    <w:rsid w:val="001232D0"/>
    <w:rPr>
      <w:rFonts w:ascii="Tahoma" w:hAnsi="Tahoma" w:cs="Tahoma"/>
      <w:sz w:val="16"/>
      <w:szCs w:val="16"/>
      <w:lang w:val="en-US" w:eastAsia="en-US"/>
    </w:rPr>
  </w:style>
  <w:style w:type="paragraph" w:customStyle="1" w:styleId="1">
    <w:name w:val="Списък на абзаци1"/>
    <w:basedOn w:val="Normal"/>
    <w:rsid w:val="001232D0"/>
    <w:pPr>
      <w:spacing w:after="200" w:line="276" w:lineRule="auto"/>
      <w:ind w:left="720"/>
    </w:pPr>
    <w:rPr>
      <w:rFonts w:ascii="Calibri" w:eastAsia="Calibri" w:hAnsi="Calibri"/>
      <w:sz w:val="22"/>
      <w:szCs w:val="22"/>
      <w:lang w:val="bg-BG" w:eastAsia="ar-SA"/>
    </w:rPr>
  </w:style>
  <w:style w:type="character" w:styleId="Hyperlink">
    <w:name w:val="Hyperlink"/>
    <w:uiPriority w:val="99"/>
    <w:unhideWhenUsed/>
    <w:rsid w:val="001232D0"/>
    <w:rPr>
      <w:color w:val="0000FF"/>
      <w:u w:val="single"/>
    </w:rPr>
  </w:style>
  <w:style w:type="table" w:customStyle="1" w:styleId="TableGrid">
    <w:name w:val="TableGrid"/>
    <w:rsid w:val="001232D0"/>
    <w:rPr>
      <w:rFonts w:ascii="Calibri" w:hAnsi="Calibri"/>
      <w:sz w:val="22"/>
      <w:szCs w:val="22"/>
      <w:lang w:val="bg-BG" w:eastAsia="bg-B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813249">
      <w:bodyDiv w:val="1"/>
      <w:marLeft w:val="150"/>
      <w:marRight w:val="150"/>
      <w:marTop w:val="0"/>
      <w:marBottom w:val="300"/>
      <w:divBdr>
        <w:top w:val="none" w:sz="0" w:space="0" w:color="auto"/>
        <w:left w:val="none" w:sz="0" w:space="0" w:color="auto"/>
        <w:bottom w:val="none" w:sz="0" w:space="0" w:color="auto"/>
        <w:right w:val="none" w:sz="0" w:space="0" w:color="auto"/>
      </w:divBdr>
      <w:divsChild>
        <w:div w:id="2037079158">
          <w:marLeft w:val="0"/>
          <w:marRight w:val="0"/>
          <w:marTop w:val="0"/>
          <w:marBottom w:val="0"/>
          <w:divBdr>
            <w:top w:val="none" w:sz="0" w:space="0" w:color="auto"/>
            <w:left w:val="none" w:sz="0" w:space="0" w:color="auto"/>
            <w:bottom w:val="none" w:sz="0" w:space="0" w:color="auto"/>
            <w:right w:val="none" w:sz="0" w:space="0" w:color="auto"/>
          </w:divBdr>
          <w:divsChild>
            <w:div w:id="137960664">
              <w:marLeft w:val="0"/>
              <w:marRight w:val="0"/>
              <w:marTop w:val="0"/>
              <w:marBottom w:val="0"/>
              <w:divBdr>
                <w:top w:val="none" w:sz="0" w:space="0" w:color="auto"/>
                <w:left w:val="none" w:sz="0" w:space="0" w:color="auto"/>
                <w:bottom w:val="none" w:sz="0" w:space="0" w:color="auto"/>
                <w:right w:val="none" w:sz="0" w:space="0" w:color="auto"/>
              </w:divBdr>
            </w:div>
            <w:div w:id="355035097">
              <w:marLeft w:val="0"/>
              <w:marRight w:val="0"/>
              <w:marTop w:val="0"/>
              <w:marBottom w:val="0"/>
              <w:divBdr>
                <w:top w:val="none" w:sz="0" w:space="0" w:color="auto"/>
                <w:left w:val="none" w:sz="0" w:space="0" w:color="auto"/>
                <w:bottom w:val="none" w:sz="0" w:space="0" w:color="auto"/>
                <w:right w:val="none" w:sz="0" w:space="0" w:color="auto"/>
              </w:divBdr>
            </w:div>
            <w:div w:id="427968628">
              <w:marLeft w:val="0"/>
              <w:marRight w:val="0"/>
              <w:marTop w:val="0"/>
              <w:marBottom w:val="0"/>
              <w:divBdr>
                <w:top w:val="none" w:sz="0" w:space="0" w:color="auto"/>
                <w:left w:val="none" w:sz="0" w:space="0" w:color="auto"/>
                <w:bottom w:val="none" w:sz="0" w:space="0" w:color="auto"/>
                <w:right w:val="none" w:sz="0" w:space="0" w:color="auto"/>
              </w:divBdr>
            </w:div>
            <w:div w:id="430590054">
              <w:marLeft w:val="0"/>
              <w:marRight w:val="0"/>
              <w:marTop w:val="0"/>
              <w:marBottom w:val="0"/>
              <w:divBdr>
                <w:top w:val="none" w:sz="0" w:space="0" w:color="auto"/>
                <w:left w:val="none" w:sz="0" w:space="0" w:color="auto"/>
                <w:bottom w:val="none" w:sz="0" w:space="0" w:color="auto"/>
                <w:right w:val="none" w:sz="0" w:space="0" w:color="auto"/>
              </w:divBdr>
            </w:div>
            <w:div w:id="517692521">
              <w:marLeft w:val="0"/>
              <w:marRight w:val="0"/>
              <w:marTop w:val="0"/>
              <w:marBottom w:val="0"/>
              <w:divBdr>
                <w:top w:val="none" w:sz="0" w:space="0" w:color="auto"/>
                <w:left w:val="none" w:sz="0" w:space="0" w:color="auto"/>
                <w:bottom w:val="none" w:sz="0" w:space="0" w:color="auto"/>
                <w:right w:val="none" w:sz="0" w:space="0" w:color="auto"/>
              </w:divBdr>
            </w:div>
            <w:div w:id="1508013504">
              <w:marLeft w:val="0"/>
              <w:marRight w:val="0"/>
              <w:marTop w:val="0"/>
              <w:marBottom w:val="0"/>
              <w:divBdr>
                <w:top w:val="none" w:sz="0" w:space="0" w:color="auto"/>
                <w:left w:val="none" w:sz="0" w:space="0" w:color="auto"/>
                <w:bottom w:val="none" w:sz="0" w:space="0" w:color="auto"/>
                <w:right w:val="none" w:sz="0" w:space="0" w:color="auto"/>
              </w:divBdr>
            </w:div>
            <w:div w:id="155064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pcarov.su@vapcarov.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vapcarov.su@vapcarov.com" TargetMode="External"/><Relationship Id="rId4" Type="http://schemas.openxmlformats.org/officeDocument/2006/relationships/webSettings" Target="webSettings.xml"/><Relationship Id="rId9" Type="http://schemas.openxmlformats.org/officeDocument/2006/relationships/hyperlink" Target="mailto:vapcarov.su@vapcarov.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35</Pages>
  <Words>8454</Words>
  <Characters>48188</Characters>
  <Application>Microsoft Office Word</Application>
  <DocSecurity>0</DocSecurity>
  <Lines>401</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ГОДИШЕН  ПЛАН НА  УЧИЛИЩЕТО</vt:lpstr>
      <vt:lpstr>ГОДИШЕН  ПЛАН НА  УЧИЛИЩЕТО</vt:lpstr>
    </vt:vector>
  </TitlesOfParts>
  <Company/>
  <LinksUpToDate>false</LinksUpToDate>
  <CharactersWithSpaces>56529</CharactersWithSpaces>
  <SharedDoc>false</SharedDoc>
  <HLinks>
    <vt:vector size="18" baseType="variant">
      <vt:variant>
        <vt:i4>7864346</vt:i4>
      </vt:variant>
      <vt:variant>
        <vt:i4>6</vt:i4>
      </vt:variant>
      <vt:variant>
        <vt:i4>0</vt:i4>
      </vt:variant>
      <vt:variant>
        <vt:i4>5</vt:i4>
      </vt:variant>
      <vt:variant>
        <vt:lpwstr>mailto:vapcarov.su@vapcarov.com</vt:lpwstr>
      </vt:variant>
      <vt:variant>
        <vt:lpwstr/>
      </vt:variant>
      <vt:variant>
        <vt:i4>7864346</vt:i4>
      </vt:variant>
      <vt:variant>
        <vt:i4>3</vt:i4>
      </vt:variant>
      <vt:variant>
        <vt:i4>0</vt:i4>
      </vt:variant>
      <vt:variant>
        <vt:i4>5</vt:i4>
      </vt:variant>
      <vt:variant>
        <vt:lpwstr>mailto:vapcarov.su@vapcarov.com</vt:lpwstr>
      </vt:variant>
      <vt:variant>
        <vt:lpwstr/>
      </vt:variant>
      <vt:variant>
        <vt:i4>7864346</vt:i4>
      </vt:variant>
      <vt:variant>
        <vt:i4>0</vt:i4>
      </vt:variant>
      <vt:variant>
        <vt:i4>0</vt:i4>
      </vt:variant>
      <vt:variant>
        <vt:i4>5</vt:i4>
      </vt:variant>
      <vt:variant>
        <vt:lpwstr>mailto:vapcarov.su@vapcarov.com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ГОДИШЕН  ПЛАН НА  УЧИЛИЩЕТО</dc:title>
  <dc:subject/>
  <dc:creator>KXMON</dc:creator>
  <cp:keywords/>
  <dc:description/>
  <cp:lastModifiedBy>Admin</cp:lastModifiedBy>
  <cp:revision>8</cp:revision>
  <cp:lastPrinted>2025-09-09T13:38:00Z</cp:lastPrinted>
  <dcterms:created xsi:type="dcterms:W3CDTF">2026-09-08T08:19:00Z</dcterms:created>
  <dcterms:modified xsi:type="dcterms:W3CDTF">2026-10-01T07:37:00Z</dcterms:modified>
</cp:coreProperties>
</file>